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190" w:rsidRPr="00E96190" w:rsidRDefault="00351D7F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bookmarkStart w:id="0" w:name="_GoBack"/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8E71E1A" wp14:editId="557AD3E4">
            <wp:simplePos x="0" y="0"/>
            <wp:positionH relativeFrom="column">
              <wp:posOffset>-162909</wp:posOffset>
            </wp:positionH>
            <wp:positionV relativeFrom="paragraph">
              <wp:posOffset>-54216</wp:posOffset>
            </wp:positionV>
            <wp:extent cx="7031420" cy="9360351"/>
            <wp:effectExtent l="0" t="0" r="0" b="0"/>
            <wp:wrapNone/>
            <wp:docPr id="1" name="Рисунок 1" descr="C:\Users\ЛИЛИ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081" cy="935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96190" w:rsidRPr="00E96190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Муниципальное бюджетное общеобразовательное  учреждение 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«Мульминская средняя общеобразовательная школа Высокогорского муниципального района Республики Татарстан»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tbl>
      <w:tblPr>
        <w:tblpPr w:leftFromText="180" w:rightFromText="180" w:bottomFromText="160" w:vertAnchor="text" w:horzAnchor="margin" w:tblpXSpec="center" w:tblpY="130"/>
        <w:tblW w:w="5464" w:type="pct"/>
        <w:tblLook w:val="01E0" w:firstRow="1" w:lastRow="1" w:firstColumn="1" w:lastColumn="1" w:noHBand="0" w:noVBand="0"/>
      </w:tblPr>
      <w:tblGrid>
        <w:gridCol w:w="6600"/>
        <w:gridCol w:w="5045"/>
      </w:tblGrid>
      <w:tr w:rsidR="00E96190" w:rsidRPr="00E96190" w:rsidTr="0074732E">
        <w:trPr>
          <w:trHeight w:val="2258"/>
        </w:trPr>
        <w:tc>
          <w:tcPr>
            <w:tcW w:w="2834" w:type="pct"/>
          </w:tcPr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       </w:t>
            </w: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Рассмотрено</w:t>
            </w: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и согласовано на заседании                   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    педагогического совета МБОУ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М            “Мульминская СОШ “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Протокол № _______ 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 </w:t>
            </w: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“______” _________2021 года </w:t>
            </w:r>
          </w:p>
        </w:tc>
        <w:tc>
          <w:tcPr>
            <w:tcW w:w="2166" w:type="pct"/>
          </w:tcPr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«Утверждено» 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Директор МБОУ «Мульминская СОШ»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______________Р.В. Саляхов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Приказ № _________</w:t>
            </w:r>
          </w:p>
          <w:p w:rsidR="00E96190" w:rsidRPr="00E96190" w:rsidRDefault="00E96190" w:rsidP="00E9619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     от “______” _________2021 года   </w:t>
            </w:r>
            <w:r w:rsidRPr="00E96190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</w:tc>
      </w:tr>
    </w:tbl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КАЛЕНДАРНЫЙ ПЛАН  ВОСПИТАТЕЛЬНОЙ РАБОТЫ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муниципального бюджетного  общеобразовательного учреждения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«Мульминская  средняя общеобразовательная школа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p w:rsid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 xml:space="preserve">КАЛЕНДАРНЫЙ ПЛАН </w:t>
      </w:r>
      <w:r w:rsidRPr="00E96190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 </w:t>
      </w: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ВОСПИТАТЕЛЬНОЙ РАБОТЫ</w:t>
      </w:r>
      <w:r w:rsidRPr="00E96190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ОБУЧАЮЩИХСЯ</w:t>
      </w:r>
      <w:r w:rsidRPr="00E96190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 xml:space="preserve">  </w:t>
      </w: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УРОВНЕ НАЧАЛЬНОГО ОБЩЕГО ОБРАЗОВАНИЯ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color w:val="0070C0"/>
          <w:szCs w:val="20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НА 2021/2022 УЧ. ГОД </w:t>
      </w:r>
    </w:p>
    <w:p w:rsidR="00E96190" w:rsidRPr="00E96190" w:rsidRDefault="00E96190" w:rsidP="00E9619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E96190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Форматы проведения мероприятий:</w:t>
      </w:r>
    </w:p>
    <w:p w:rsidR="00E96190" w:rsidRPr="00E96190" w:rsidRDefault="00E96190" w:rsidP="00E9619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Общешкольный</w:t>
      </w:r>
      <w:r w:rsidRPr="00E96190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– мероприятие проводится одновременно для учащихся всей школы, уровня образования или группы классов, например, общий сбор, посвященный какому-либо событию, линейка, ярмарка, фестиваль, смотр самодеятельности.</w:t>
      </w:r>
    </w:p>
    <w:p w:rsidR="00E96190" w:rsidRPr="00E96190" w:rsidRDefault="00E96190" w:rsidP="00E9619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По классам</w:t>
      </w:r>
      <w:r w:rsidRPr="00E96190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– мероприятие имеет общешкольный характер, но проводится по классам, например, реализация какого-либо волонтерского проекта, классные часы, сборы, посвященные общей теме. Классы могут участвовать в мероприятии в разное время.</w:t>
      </w:r>
    </w:p>
    <w:p w:rsidR="00E96190" w:rsidRPr="00E96190" w:rsidRDefault="00E96190" w:rsidP="00E96190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0"/>
          <w:szCs w:val="20"/>
          <w:lang w:eastAsia="ru-RU"/>
        </w:rPr>
        <w:t>Общешкольный, по классам</w:t>
      </w:r>
      <w:r w:rsidRPr="00E96190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– мероприятие начинается или завершается как общешкольное событие (сбор, линейка и т.п.), а основная его часть проводится по классам.</w:t>
      </w:r>
    </w:p>
    <w:p w:rsidR="00E96190" w:rsidRPr="00E96190" w:rsidRDefault="00E96190" w:rsidP="00E96190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  <w:lang w:eastAsia="ru-RU"/>
        </w:rPr>
      </w:pPr>
    </w:p>
    <w:tbl>
      <w:tblPr>
        <w:tblW w:w="9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3083"/>
        <w:gridCol w:w="2113"/>
        <w:gridCol w:w="1670"/>
        <w:gridCol w:w="1596"/>
      </w:tblGrid>
      <w:tr w:rsidR="00E96190" w:rsidRPr="00E96190" w:rsidTr="0074732E">
        <w:trPr>
          <w:tblHeader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Дела, события, мероприятия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Направления воспитания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Формат проведения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Ключевые общешкольные дела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Профилактические беседы и инструктажи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безопасности жизнедеятельности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плану работы социального педагога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Умственное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Правовое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Знаний. Линейка «Первый звонок».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>4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Общешк., представители от классов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безопасности. Мероприятия в рамках акции «Внимание – дети!» по предупреждению детского дорожно-транспортного травматизма.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>4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добра-2021 (по отдельному плану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>4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Линейка к Дню солидарности в борьбе с терроризмом «Будем помнить всегда!»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Тематический урок «Когда чужая беда становится своей»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Международный день грамотности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Субботник «Мы за чистую деревню»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Всероссийский день бега «Кросс нации» (в рамках Недели добра-2021)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rPr>
          <w:trHeight w:val="10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Здоровья «Праздник спорта и здоровья»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Акция «Школьники -  пожилым людям» ко Дню пожилых людей.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Мастер-класс по изготовлению открытки к Дню пожилого человека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трудовое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Пед.орг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Международный день школьных библиотек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Библиотекарь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Мероприятия Дню учителя. 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Учителя-предметники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Всемирный день чистых рук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16 октября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Ст. вожатая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Мероприятия, приуроченные Всемирному дню защиты животных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экологическое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Всероссийский урок "Экология и энергосбережение" в рамках Всероссийского фестиваля энергосбережения #ВместеЯрче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Оказание помощи пожилым жителям деревни (бабушкам и дедушкам детей)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День народного единства.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КТД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Квест-игра «Единство в нас!»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Единый классный час «Международный день толерантности»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«Синичкин день»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Инсценирование экологических сказок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Международный День отказа от курения.  Просмотр фильмов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Фельдшер     учком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День Матери «Имя светлое твоё»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Операция «Кормушка»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Торжественная линейка и классные часы к Дню Неизвестного солдата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Декабрь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единых действий. День героев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Единый классный час к Международному дню инвалидов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Международный день прав человека. Неделя правовых знаний. День Конституции РФ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Новогоднее представление «Скоро-скоро Новый год!»: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 «Мастерская Деда Мороза»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(изготовление новогодних игрушек),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конкурс на лучшее оформление кабинета,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конкурс на лучшую новогоднюю открытку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Смотр конкурс «Мы украшаем свой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Конкурс рисунков и плакатов «Мы за ЗОЖ»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Конкурс презентаций «Будь осторожен на железной дороге»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Ед. урок истории к Международному дню памяти жертв Холокоста</w:t>
            </w:r>
          </w:p>
          <w:p w:rsidR="00E96190" w:rsidRPr="00E96190" w:rsidRDefault="00E96190" w:rsidP="00E96190">
            <w:pPr>
              <w:spacing w:after="160" w:line="256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1-4 кл.</w:t>
            </w: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Пед.орг.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ab/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Ед. классный час «27 января - День полного освобождения Ленинграда от фашистской блокады (1944 год)» 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Пед.орг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 «Покормите птиц!»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Выставка семейного творчества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КТД к Дню памяти юного героя-антифашиста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Спортивные мероприятия, посвященные Дню защитника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Конкурс военно-патриотической песни «Виктория 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культурное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lang w:eastAsia="ru-RU"/>
              </w:rPr>
              <w:t>Конкурсная программа. Веселые старты.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eastAsia="ru-RU"/>
              </w:rPr>
              <w:t>1-4 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Урок Мужества, посвящённый ко дню рождению М.Джалиля 15 февраля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 филологи , пед.орг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Урок Мужества, посвящённый 15 февраля 1989 года – Дню памяти о россиянах, исполнявших служебный долг в Афганистане.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18"/>
                <w:lang w:eastAsia="ru-RU"/>
              </w:rPr>
              <w:t xml:space="preserve">КВН к </w:t>
            </w:r>
            <w:r w:rsidRPr="00E96190">
              <w:rPr>
                <w:rFonts w:ascii="Times New Roman" w:eastAsia="Calibri" w:hAnsi="Times New Roman" w:cs="Times New Roman"/>
                <w:sz w:val="20"/>
                <w:lang w:eastAsia="ru-RU"/>
              </w:rPr>
              <w:t>Международному дню родного языка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Учителя-филологи,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Концертная программа «Мы для мам для наших и споём, и спляшем!»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(представители от классов)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Единый урок ОБЖ. Мероприятия к Всемирному дню гражданской обороны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Педагог-организатор, учитель ОБЖ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детской и юношеской книги. Тематическое мероприятие в сельской библиотеке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Библиотекарь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Здоровья «В здоровом теле – здоровый дух!». Спортивные соревнования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Круглый стол «Иной способ мыслить и существовать».  К Всемирному дню распространения информации о проблеме аутизма (03.04.)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фельдшер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КТД «Помним сердцем». Мероприятие, посвящённое Дню Победы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Художественно-эстетическое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Гагаринский урок «Он сказал: «Поехали!»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 Интеллектуальное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 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Рук.рук.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Ед. урок истории «Международный день освобождения узников фашистских концлагерей (1945 г.)»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Операция. «Скворечник»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Экологическое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биологии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«Всемирный день здоровья» - организация и проведение тематических классных часов, встреч с мед.работниками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Интеллектуальное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мед.работники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Общешк.,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Акция «Бессмертный полк»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Митинг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Концерт совместно с СДК «Этот День Победы»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Культурное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 зав клуб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Беседы на классных часах по профилактике ДТП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здоровья «Здравствуй, лето!»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День семьи «Я и моя семья» праздник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Уборка территории школы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Трудовое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Подготовка и проведение праздника «Последний звонок». Линейка, посвященная итогам учебного года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Работа на пришкольном участке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Начальник пришкольного участка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Общешкольный конкурс рисунков на асфальте «Нет тебе на свете равных, родина моя»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Школьный урок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В течение года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 соответствии с тематическим, календарно-тематическим и поурочным планированием учителей-предметников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Учителя-предметники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 xml:space="preserve">Подготовка 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документации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классных руководителей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- Личные дела класса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- Календарное планирование на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четверть и на год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- Журнал инструктажа учащихся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по ТБ во время проведения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экскурсий и других внеклассных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и внешкольных мероприятий</w:t>
            </w:r>
          </w:p>
          <w:p w:rsidR="00E96190" w:rsidRPr="00E96190" w:rsidRDefault="00E96190" w:rsidP="00E96190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</w:pPr>
            <w:r w:rsidRPr="00E96190">
              <w:rPr>
                <w:rFonts w:ascii="YS Text" w:eastAsia="Times New Roman" w:hAnsi="YS Text" w:cs="Times New Roman"/>
                <w:color w:val="000000"/>
                <w:sz w:val="20"/>
                <w:szCs w:val="20"/>
                <w:lang w:eastAsia="ru-RU"/>
              </w:rPr>
              <w:t>- Проверка дневников учащихся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 начальных классов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Неделя начального класса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Начальных классов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Уроки по Календарю знаменательных  событий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филологи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Сдача отчётов о проведённой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воспитательной работе за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прошедший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год,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полного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анализа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классного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руководителя,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постановка целей и задач на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следующий учебный год.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Оформление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классной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документации.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Подготовка списков учащихся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осенний медосмотр.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 Размещение информации по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итогам воспитательной работы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сайте школы.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Учителя начальных классов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tabs>
                <w:tab w:val="center" w:pos="4392"/>
                <w:tab w:val="left" w:pos="57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ab/>
              <w:t>Классное руководство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ab/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Согласно индивидуальным планам воспитательной работы классных руководителей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Участие классных руководителей 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конференциях, семинарах, круглых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столах районного, регионального 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всероссийского уровня.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Представление опыта воспитательной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работы классных руководителей 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школы на школьном сайте, а также 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социальных сетях и в других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Интернет-ресурсах с целью его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популяризации;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Дежурство по классу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 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Классные руководители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Экскурсии, экспедиции, походы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Туристический слет «Вместе весело шагать!»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Умственное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Рук. кружка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Экскурсия   ко  Дню защиты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Экскурсия  во время летнего отдыха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Начальник лагеря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Детские общественные объединения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В течение года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Участие в проектах и мероприятиях Российского движения школьников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Пед.орг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Организация предметно-эстетической среды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Оформление уголка класса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Оформление уголка «Правила движения достойны уважения»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Оформление уголка «Правила безопасной жизнедеятельности»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Работа с родителями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 течение года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Совместный рейд в семьи обучающихся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Педагог.орг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Привлечение родителей к организации отдыха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Все направления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Организация бесед по профилактике детского травматизма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Общешкольное родительское  собрание . Публичный доклад (директор школы  ) Анализ воспитательной работы школы (заместитель директора по воспитательной работе  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Адаптация 1 классов. Роль родителей в адаптационном периоде.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Кл. рук.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течение года 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96190">
              <w:rPr>
                <w:rFonts w:ascii="Times New Roman" w:eastAsia="Times New Roman" w:hAnsi="Times New Roman" w:cs="Times New Roman"/>
                <w:lang w:eastAsia="ru-RU"/>
              </w:rPr>
              <w:t xml:space="preserve">Тематические классные собрания для родителей 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96190">
              <w:rPr>
                <w:rFonts w:ascii="Times New Roman" w:eastAsia="Times New Roman" w:hAnsi="Times New Roman" w:cs="Times New Roman"/>
                <w:lang w:eastAsia="ru-RU"/>
              </w:rPr>
              <w:t>День открытых дверей  для родителей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Спортивные соревнования «Папа, мама и я – спортивная семья»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Международный День семьи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Курсы внеурочной деятельности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плану внеурочной 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1-4 кл.</w:t>
            </w:r>
          </w:p>
        </w:tc>
      </w:tr>
    </w:tbl>
    <w:p w:rsidR="00E96190" w:rsidRPr="00E96190" w:rsidRDefault="00E96190" w:rsidP="00E96190">
      <w:pPr>
        <w:rPr>
          <w:rFonts w:ascii="Calibri" w:eastAsia="Calibri" w:hAnsi="Calibri" w:cs="Times New Roman"/>
          <w:lang w:val="tt-RU"/>
        </w:rPr>
      </w:pPr>
      <w:r w:rsidRPr="00E96190">
        <w:rPr>
          <w:rFonts w:ascii="Calibri" w:eastAsia="Calibri" w:hAnsi="Calibri" w:cs="Times New Roman"/>
          <w:lang w:val="tt-RU"/>
        </w:rPr>
        <w:t xml:space="preserve">   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Calibri" w:eastAsia="Calibri" w:hAnsi="Calibri" w:cs="Times New Roman"/>
          <w:sz w:val="28"/>
          <w:szCs w:val="28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ОБУЧАЮЩИХСЯ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 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УРОВНЕ  ОСНОВНОГО ОБЩЕГО ОБРАЗОВАНИЯ</w:t>
      </w:r>
    </w:p>
    <w:p w:rsidR="00E96190" w:rsidRPr="00E96190" w:rsidRDefault="00E96190" w:rsidP="00E96190">
      <w:pPr>
        <w:rPr>
          <w:rFonts w:ascii="Calibri" w:eastAsia="Calibri" w:hAnsi="Calibri" w:cs="Times New Roman"/>
          <w:sz w:val="28"/>
          <w:szCs w:val="28"/>
          <w:lang w:val="tt-RU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2021/2022 УЧ. ГОД</w:t>
      </w:r>
    </w:p>
    <w:p w:rsidR="00E96190" w:rsidRPr="00E96190" w:rsidRDefault="00E96190" w:rsidP="00E96190">
      <w:pPr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tbl>
      <w:tblPr>
        <w:tblW w:w="9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2988"/>
        <w:gridCol w:w="2163"/>
        <w:gridCol w:w="1749"/>
        <w:gridCol w:w="1592"/>
      </w:tblGrid>
      <w:tr w:rsidR="00E96190" w:rsidRPr="00E96190" w:rsidTr="0074732E">
        <w:trPr>
          <w:tblHeader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Сроки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Дела, события, 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Направления воспитания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Ответственные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Формат проведения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Ключевые общешкольные дела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Профилактические беседы и инструктажи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безопасности жизнедеятельности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плану работы социального педагога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Умственное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Правовое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Знаний. Линейка «Первый звонок». Первый урок: «Наука и технология»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Общешк., представители от классов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безопасности. Соблюдение 71 закона РТ. Мероприятия в рамках акции «Внимание – дети!» по предупреждению детского дорожно-транспортного травматизма.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добра-2021 (по отдельному плану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Дежурство по школе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Линейка к Дню солидарности в борьбе с терроризмом «Будем помнить всегда!»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Тематический урок «Когда чужая беда становится своей»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8 сентября – Международный день распространения грамотности.</w:t>
            </w:r>
            <w:r w:rsidRPr="00E96190">
              <w:rPr>
                <w:rFonts w:ascii="Calibri" w:eastAsia="Calibri" w:hAnsi="Calibri" w:cs="Times New Roman"/>
                <w:kern w:val="2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Субботник «Мы за чистую деревню».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день бега «Кросс нации» (в рамках Недели добра-2021)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День окончания Второй Мировой войны.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rPr>
          <w:trHeight w:val="10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«Праздник спорта и здоровья»; Пропаганда вакцинации против ГРИППа.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rPr>
          <w:trHeight w:val="299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Посадка деревьев.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общешкольный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Акция «Школьники -  пожилым людям» ко Дню пожилых людей.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по изготовлению открытки к Дню пожилого человека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школьных библиотек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Мероприятия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ко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Дню учителя.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чистых рук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16 октября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Ст. вожатая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урок истории «День памяти жертв политических репрессий»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Мероприятия, приуроченные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ко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Всемирному дню защиты животных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урок "Экология и энергосбережение" в рамках Всероссийского фестиваля энергосбережения #ВместеЯрче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Оказание помощи пожилым жителям деревни (бабушкам и дедушкам детей)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Мероприятие посвященное, празднику урожая «Осенний бал»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 октября - День гражданской обороны.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муниципальном конкурсе </w:t>
            </w: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“Природа в об</w:t>
            </w: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</w:rPr>
              <w:t>ъективе»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15 октября – Всемирный день математики.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 математики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25 октября – Международный день школьных библиотек ( четвертый понедельник октября)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День народного единства.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КТД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Квест-игра «Единство в нас!»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классный час «Международный день толерантности»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Инсценирование экологических сказок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Своя игра «День Словаря»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отказа от курения.  Просмотр фильмов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Фельдшер     учком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</w:rPr>
              <w:t>День Матери «Имя светлое твоё»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</w:rPr>
              <w:t>Операция «Кормушка»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Торжественная линейка и классные часы ко Дню Неизвестного солдата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единых действий. День героев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классный час к Международному дню инвалидов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прав человека. Неделя правовых знаний. День Конституции РФ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Новогоднее представление «Скоро-скоро Новый год!»: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«Мастерская Деда Мороза»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(изготовление новогодних игрушек),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- конкурс на лучшее оформление кабинета,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- конкурс на лучшую новогоднюю открытку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борьбы со СПИДом общешкольное мероприятие. Конкурс рисунков и плакатов «Мы за ЗОЖ»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Конкурс презентаций «Будь осторожен на железной дороге»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урок  «Права человека»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Ед. урок истории к Международному дню памяти жертв Холокоста</w:t>
            </w: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val="tt-RU" w:eastAsia="ru-RU"/>
              </w:rPr>
              <w:t xml:space="preserve"> </w:t>
            </w: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  <w:t>5</w:t>
            </w: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Ед. классный час «27 января - День полного освобождения Ленинграда от фашистской блокады (1944 год)»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  <w:t>5</w:t>
            </w: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 «Покормите птиц!»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  <w:t>5</w:t>
            </w:r>
            <w:r w:rsidRPr="00E9619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Выставка семейного творчества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КТД ко Дню памяти юного героя-антифашиста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 посвященные Дню защитника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Конкурс военно-патриотической песни «Виктория!»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Конкурсная программа «А ну-ка, мальчишки!». Выпуск Боевых листков к 23 февраля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-9 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 Мужества, посвящённый ко дню рождению М.Джалиля15 февраля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 филологи ,пед.орг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Урок Мужества, посвящённый 15 февраля 1989 года – Дню памяти о россиянах, исполнявших служебный долг в Афганистане.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Смотр строя и песни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18"/>
              </w:rPr>
              <w:t xml:space="preserve">КВН к </w:t>
            </w:r>
            <w:r w:rsidRPr="00E96190">
              <w:rPr>
                <w:rFonts w:ascii="Times New Roman" w:eastAsia="Calibri" w:hAnsi="Times New Roman" w:cs="Times New Roman"/>
                <w:sz w:val="20"/>
              </w:rPr>
              <w:t>Международному дню родного языка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Учителя-филологи,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Концертная программа «Мы для мам для наших и споём, и спляшем!»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(представители от классов)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Тематический урок «Подписание договора о принятии в состав России Республики Крым. Кл.часы»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урок ОБЖ. Мероприятия к Всемирному дню гражданской обороны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Педагог-организатор, учитель ОБЖ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детской и юношеской книги. Тематическое мероприятие в сельской библиотеке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«В здоровом теле – здоровый дух!». Спортивные соревнования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классный час «Международный день борьбы с наркоманией и наркобизнесом»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 День воды»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Круглый стол «Иной способ мыслить и существовать».  К Всемирному дню распространения информации о проблеме аутизма (03.04.)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фельдшер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КТД «Помним сердцем». Мероприятие, посвящённое Дню Победы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Гагаринский урок «Он сказал: «Поехали!»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 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урок истории «Международный день освобождения узников фашистских концлагерей (1945 г.)»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Операция. «Скворечник»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«День птиц»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 День Земли»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пожарной охраны. Тематический урок ОБЖ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«Всемирный день здоровья» - организация и проведение тематических классных часов, встреч с мед.работниками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5-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мед.работники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21 апреля - День местного самоуправления. Общешкольное мероприятие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 xml:space="preserve"> Председатель местного самоуправления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Общешк.,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Акция «Бессмертный полк»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«Вахта памяти» - мероприятия, посвящённые Дню Победы (по отдельному плану)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Митинг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Концерт совместно с СДК «Этот День Победы»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 зав клуб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Беседы на классных часах по профилактике ДТП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«Здравствуй, лето!»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Посадка деревьев ко дню посадки леса в России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семьи «Я и моя семья» праздник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Уборка территории школы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и проведение праздника «Последний звонок». Линейка, посвященная итогам учебного года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и проведение выпускного вечера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7-9 кл.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на пришкольном участке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-9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Начальник пришкольного участка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Общешкольный конкурс рисунков на асфальте «Нет тебе на свете равных, родина моя»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«Охрана окружающей среды» мероприятие.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5-9кл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Экологическое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Школьный урок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 соответствии с тематическим, календарно-тематическим и поурочным планированием учителей-предметников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региональном проекте «Сберкласс»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русского языка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татарского языка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Уроки по Календарю знаменательных  событий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rPr>
                <w:rFonts w:ascii="Calibri" w:eastAsia="Times New Roman" w:hAnsi="Calibri" w:cs="Times New Roman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tabs>
                <w:tab w:val="center" w:pos="4392"/>
                <w:tab w:val="left" w:pos="57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ab/>
              <w:t>Классное руководство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индивидуальным планам воспитательной работы классных руководителей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Экскурсии, экспедиции, походы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на лыжах в «Мулла Хази» 8-9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 ко  Дню защиты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Туристический слет «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Школа Безопасности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Умственное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Рук.кружка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Декабрь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 во время летнего отдыха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Начальник лагеря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Профориентация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отдельному графику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Физика, химия, 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История, обществознание, 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культура, ОБЖ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5-9 кл.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Организация встреч учащихся с представителями высших учебных заведений.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Встреча с работниками различных профессий и организации экскурсии на предприятия района </w:t>
            </w:r>
            <w:r w:rsidRPr="00E96190">
              <w:rPr>
                <w:rFonts w:ascii="Calibri" w:eastAsia="Calibri" w:hAnsi="Calibri" w:cs="Times New Roman"/>
              </w:rPr>
              <w:t xml:space="preserve"> (в т.ч. виртуальных).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Профориентационная игра «Угадай профессию»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5 кл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Анкетирование «Выявление профессиональной направленности»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 рук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9 кл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Школьный конкурс рисунков «Кем я хочу быть?»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7кл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Ток-шоу «Профессии с большой перспективой»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 8 кл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Конкурс проектов «Профессии моих родителей»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Кл рук 6 кл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общешкольный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Школьное самоуправление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Выборы активов классов. Выборы в учком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 «Лучший уголок класса»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rPr>
          <w:trHeight w:val="718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течении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«Ни дня без школьной формы» (рейды по проверке внешнего вида учащихся)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Рейды по проверке дневников, тетрадей, учебников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Рейды по проверке школьной мебели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Районный слёт представителей ученического самоуправления школ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Пед.организатор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Рейды по проверке школьных принадлежностей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Рейды по проверке формы и сменной обуви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раз в неделю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Общий сбор обучающихся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Детские общественные объединения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проектах и мероприятиях Российского движения школьников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</w:t>
            </w:r>
            <w:r w:rsidRPr="00E96190">
              <w:rPr>
                <w:rFonts w:ascii="Calibri" w:eastAsia="Calibri" w:hAnsi="Calibri" w:cs="Times New Roman"/>
                <w:lang w:val="en-US"/>
              </w:rPr>
              <w:t>SMS</w:t>
            </w:r>
            <w:r w:rsidRPr="00E96190">
              <w:rPr>
                <w:rFonts w:ascii="Calibri" w:eastAsia="Calibri" w:hAnsi="Calibri" w:cs="Times New Roman"/>
              </w:rPr>
              <w:t>-дети»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Здоровьесберегающее.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«Волонтеры»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«ШУС школьное ученическое самоуправление»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отряда профилактики правонарушений.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Организация предметно-эстетической среды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класса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«Правила движения достойны уважения»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«Правила безопасной жизнедеятельности»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Работа с родителями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Совместный рейд в семьи обучающихся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Педагог.орг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Привлечение родителей к организации отдыха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бесед по профилактике детского травматизма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Общешкольное родительское  собрание. Публичный доклад (директор школы ) Анализ воспитательной работы школы (заместитель директора по воспитательной работе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Адаптация 5 классов. Роль родителей в адаптационном периоде.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  17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акция « Вместе всей  семьей»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 течение года  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 xml:space="preserve">Тематические классные собрания для родителей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День открытых дверей  для родителей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Проведение индивидуальных консультаций с родителями (законными представителями) обучающихся 5-9 классов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Работа Совета профилактики с неблагополучными семьями учащихся 5-9 классов по вопросам воспитания и обучения детей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директор, члены Совета профилактики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Международный День семьи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Курсы внеурочной деятельности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плану внеурочной 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5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-9 кл.</w:t>
            </w:r>
          </w:p>
        </w:tc>
      </w:tr>
    </w:tbl>
    <w:p w:rsidR="00E96190" w:rsidRPr="00E96190" w:rsidRDefault="00E96190" w:rsidP="00E96190">
      <w:pP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E96190" w:rsidRPr="00E96190" w:rsidRDefault="00E96190" w:rsidP="00E96190">
      <w:pPr>
        <w:spacing w:after="0" w:line="360" w:lineRule="auto"/>
        <w:jc w:val="center"/>
        <w:rPr>
          <w:rFonts w:ascii="Calibri" w:eastAsia="Calibri" w:hAnsi="Calibri" w:cs="Times New Roman"/>
          <w:sz w:val="28"/>
          <w:szCs w:val="28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190" w:rsidRPr="00E96190" w:rsidRDefault="00E96190" w:rsidP="00E9619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ОБУЧАЮЩИХСЯ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 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УРОВНЕ  ОСНОВНОГО ОБЩЕГО ОБРАЗОВАНИЯ</w:t>
      </w:r>
    </w:p>
    <w:p w:rsidR="00E96190" w:rsidRPr="00E96190" w:rsidRDefault="00E96190" w:rsidP="00E96190">
      <w:pPr>
        <w:rPr>
          <w:rFonts w:ascii="Calibri" w:eastAsia="Calibri" w:hAnsi="Calibri" w:cs="Times New Roman"/>
          <w:sz w:val="28"/>
          <w:szCs w:val="28"/>
          <w:lang w:val="tt-RU"/>
        </w:rPr>
      </w:pPr>
      <w:r w:rsidRPr="00E96190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</w:t>
      </w:r>
      <w:r w:rsidRPr="00E9619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 2021/2022 УЧ. ГОД</w:t>
      </w:r>
    </w:p>
    <w:p w:rsidR="00E96190" w:rsidRPr="00E96190" w:rsidRDefault="00E96190" w:rsidP="00E96190">
      <w:pPr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</w:p>
    <w:tbl>
      <w:tblPr>
        <w:tblW w:w="9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8"/>
        <w:gridCol w:w="2988"/>
        <w:gridCol w:w="2163"/>
        <w:gridCol w:w="1749"/>
        <w:gridCol w:w="1592"/>
      </w:tblGrid>
      <w:tr w:rsidR="00E96190" w:rsidRPr="00E96190" w:rsidTr="0074732E">
        <w:trPr>
          <w:tblHeader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Сроки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Дела, события, мероприятия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Направления воспитания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Ответственные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Формат проведения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Ключевые общешкольные дела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Профилактические беседы и инструктажи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безопасности жизнедеятельности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плану работы социального педагога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Умственное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Правовое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Знаний. Линейка «Первый звонок». Первый урок: «Наука и технология»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Общешк., представители от классов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безопасности. Соблюдение 71 закона РТ. Мероприятия в рамках акции «Внимание – дети!» по предупреждению детского дорожно-транспортного травматизма.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добра-2021 (по отдельному плану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Дежурство по школе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Линейка к Дню солидарности в борьбе с терроризмом «Будем помнить всегда!»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Тематический урок «Когда чужая беда становится своей»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8 сентября – Международный день распространения грамотности.</w:t>
            </w:r>
            <w:r w:rsidRPr="00E96190">
              <w:rPr>
                <w:rFonts w:ascii="Calibri" w:eastAsia="Calibri" w:hAnsi="Calibri" w:cs="Times New Roman"/>
                <w:kern w:val="2"/>
                <w:lang w:val="tt-RU"/>
              </w:rPr>
              <w:t xml:space="preserve">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Субботник «Мы за чистую деревню».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день бега «Кросс нации» (в рамках Недели добра-2021)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День окончания Второй Мировой войны.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Классные руководители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rPr>
          <w:trHeight w:val="10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«Праздник спорта и здоровья»; Пропаганда вакцинации против ГРИППа.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rPr>
          <w:trHeight w:val="1044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Посадка деревьев.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общешкольный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Акция «Школьники -  пожилым людям» ко Дню пожилых людей.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по изготовлению открытки к Дню пожилого человека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школьных библиотек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Мероприятия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ко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Дню учителя.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чистых рук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16 октября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Ст. вожатая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урок истории «День памяти жертв политических репрессий»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Мероприятия, приуроченные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ко 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Всемирному дню защиты животных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урок "Экология и энергосбережение" в рамках Всероссийского фестиваля энергосбережения #ВместеЯрче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Оказание помощи пожилым жителям деревни (бабушкам и дедушкам детей)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Мероприятие посвященное, празднику урожая «Осенний бал»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 октября - День гражданской обороны.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муниципальном конкурсе </w:t>
            </w: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“Природа в об</w:t>
            </w: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</w:rPr>
              <w:t>ъективе»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15 октября – Всемирный день математики.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 математики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</w:pPr>
            <w:r w:rsidRPr="00E96190">
              <w:rPr>
                <w:rFonts w:ascii="Times New Roman" w:eastAsia="Calibri" w:hAnsi="Times New Roman" w:cs="Times New Roman"/>
                <w:kern w:val="2"/>
                <w:sz w:val="20"/>
                <w:szCs w:val="20"/>
                <w:lang w:val="tt-RU"/>
              </w:rPr>
              <w:t>25 октября – Международный день школьных библиотек ( четвертый понедельник октября)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День народного единства. 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КТД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Квест-игра «Единство в нас!»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классный час «Международный день толерантности»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«Синичкин день»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 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Инсценирование экологических сказок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Своя игра «День Словаря»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отказа от курения.  Просмотр фильмов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Фельдшер     учком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</w:rPr>
              <w:t>День Матери «Имя светлое твоё»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4"/>
              </w:rPr>
              <w:t>Операция «Кормушка»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10-11 кл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Торжественная линейка и классные часы ко Дню Неизвестного солдата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единых действий. День героев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классный час к Международному дню инвалидов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Международный день прав человека. Неделя правовых знаний. День Конституции РФ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Новогоднее представление «Скоро-скоро Новый год!»: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«Мастерская Деда Мороза»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(изготовление новогодних игрушек),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- конкурс на лучшее оформление кабинета,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- конкурс на лучшую новогоднюю открытку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Всемирный день борьбы со СПИДом общешкольное мероприятие. Конкурс рисунков и плакатов «Мы за ЗОЖ»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Конкурс презентаций «Будь осторожен на железной дороге»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урок  «Права человека»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Ед. урок истории к Международному дню памяти жертв Холокоста</w:t>
            </w:r>
          </w:p>
          <w:p w:rsidR="00E96190" w:rsidRPr="00E96190" w:rsidRDefault="00E96190" w:rsidP="00E96190">
            <w:pPr>
              <w:spacing w:after="160" w:line="256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Пед.орг.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Ед. классный час «27 января - День полного освобождения Ленинграда от фашистской блокады (1944 год)»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Операция «Покормите птиц!»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Выставка семейного творчества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КТД ко Дню памяти юного героя-антифашиста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 посвященные Дню защитника Отечества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Конкурс военно-патриотической песни «Виктория!»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Конкурсная программа «А ну-ка, мальчишки!». Выпуск Боевых листков к 23 февраля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 Мужества, посвящённый ко дню рождению М.Джалиля15 февраля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 филологи ,пед.орг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Урок Мужества, посвящённый 15 февраля 1989 года – Дню памяти о россиянах, исполнявших служебный долг в Афганистане.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Смотр строя и песни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18"/>
              </w:rPr>
              <w:t xml:space="preserve">КВН к </w:t>
            </w:r>
            <w:r w:rsidRPr="00E96190">
              <w:rPr>
                <w:rFonts w:ascii="Times New Roman" w:eastAsia="Calibri" w:hAnsi="Times New Roman" w:cs="Times New Roman"/>
                <w:sz w:val="20"/>
              </w:rPr>
              <w:t>Международному дню родного языка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Учителя-филологи,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Концертная программа «Мы для мам для наших и споём, и спляшем!»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(представители от классов)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Тематический урок «Подписание договора о принятии в состав России Республики Крым. Кл.часы»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Единый урок ОБЖ. Мероприятия к Всемирному дню гражданской обороны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Педагог-организатор, учитель ОБЖ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детской и юношеской книги. Тематическое мероприятие в сельской библиотеке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«В здоровом теле – здоровый дух!». Спортивные соревнования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классный час «Международный день борьбы с наркоманией и наркобизнесом»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 День воды»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Круглый стол «Иной способ мыслить и существовать».  К Всемирному дню распространения информации о проблеме аутизма (03.04.)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фельдшер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КТД «Помним сердцем». Мероприятие, посвящённое Дню Победы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10-11 кл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Гагаринский урок «Он сказал: «Поехали!»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 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 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Ед. урок истории «Международный день освобождения узников фашистских концлагерей (1945 г.)»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Операция. «Скворечник»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«День птиц»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Экологическое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Общешкольное мероприятие « День Земли»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пожарной охраны. Тематический урок ОБЖ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«Всемирный день здоровья» - организация и проведение тематических классных часов, встреч с мед.работниками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мед.работники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21 апреля - День местного самоуправления. Общешкольное мероприятие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  <w:t xml:space="preserve"> Председатель местного самоуправления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Уроки мужества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истории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Общешк.,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Акция «Бессмертный полк»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«Вахта памяти» - мероприятия, посвящённые Дню Победы (по отдельному плану)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Митинг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Концерт совместно с СДК «Этот День Победы»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 зав клуб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Беседы на классных часах по профилактике ДТП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здоровья «Здравствуй, лето!»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Посадка деревьев ко дню посадки леса в России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День семьи «Я и моя семья» праздник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Нравственное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Уборка территории школы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и проведение праздника «Последний звонок». Линейка, посвященная итогам учебного года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и проведение выпускного вечера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на пришкольном участке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Начальник пришкольного участка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Общешкольный конкурс рисунков на асфальте «Нет тебе на свете равных, родина моя»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Гражданско-патриотическое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«Охрана окружающей среды» мероприятие.</w:t>
            </w:r>
          </w:p>
          <w:p w:rsidR="00E96190" w:rsidRPr="00E96190" w:rsidRDefault="00E96190" w:rsidP="00E961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5-9кл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Экологическое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Школьный урок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 течение года 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 соответствии с тематическим, календарно-тематическим и поурочным планированием учителей-предметников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русского языка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татарского языка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предметники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Неделя начального класса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Начальных классов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Уроки по Календарю знаменательных  событий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филологи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tabs>
                <w:tab w:val="center" w:pos="4392"/>
                <w:tab w:val="left" w:pos="57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ab/>
              <w:t>Классное руководство</w:t>
            </w: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ab/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индивидуальным планам воспитательной работы классных руководителей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Экскурсии, экспедиции, походы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Туристический слет «Вместе весело шагать!»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Умственное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Рук.кружка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на лыжах в «Мулла Хази» 8-9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Учитель физ-ры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 ко  Дню защиты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июнь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Экскурсия  во время летнего отдыха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Начальник лагеря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Профориентация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Предметные недели</w:t>
            </w:r>
          </w:p>
        </w:tc>
        <w:tc>
          <w:tcPr>
            <w:tcW w:w="21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отдельному графику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Физика, химия, 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История, обществознание, 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Иностранные языки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Физическая культура, ОБЖ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Организация встреч учащихся с представителями высших учебных заведений.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Встреча с работниками различных профессий и организации экскурсии на предприятия района </w:t>
            </w:r>
            <w:r w:rsidRPr="00E96190">
              <w:rPr>
                <w:rFonts w:ascii="Calibri" w:eastAsia="Calibri" w:hAnsi="Calibri" w:cs="Times New Roman"/>
              </w:rPr>
              <w:t xml:space="preserve"> (в т.ч. виртуальных).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Анкетирование «Выявление профессиональной направленности»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Кл рук 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Ток-шоу «Профессии с большой перспективой»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Школьное самоуправление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Выборы активов классов. Выборы в учком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 «Лучший уголок класса»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rPr>
          <w:trHeight w:val="718"/>
        </w:trPr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течении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«Ни дня без школьной формы» (рейды по проверке внешнего вида учащихся)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Рейды по проверке дневников, тетрадей, учебников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Рейды по проверке школьной мебели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Трудовое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Районный слёт представителей ученического самоуправления школ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Пед.организатор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Рейды по проверке школьных принадлежностей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</w:rPr>
              <w:t>Рейды по проверке формы и сменной обуви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раз в неделю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Общий сбор обучающихся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Детские общественные объединения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проектах и мероприятиях Российского движения школьников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</w:t>
            </w:r>
            <w:r w:rsidRPr="00E96190">
              <w:rPr>
                <w:rFonts w:ascii="Calibri" w:eastAsia="Calibri" w:hAnsi="Calibri" w:cs="Times New Roman"/>
                <w:lang w:val="en-US"/>
              </w:rPr>
              <w:t>SMS</w:t>
            </w:r>
            <w:r w:rsidRPr="00E96190">
              <w:rPr>
                <w:rFonts w:ascii="Calibri" w:eastAsia="Calibri" w:hAnsi="Calibri" w:cs="Times New Roman"/>
              </w:rPr>
              <w:t>-дети»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Здоровьесберегающее.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«Волонтеры»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«ШУС школьное ученическое самоуправление»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160" w:line="256" w:lineRule="auto"/>
              <w:rPr>
                <w:rFonts w:ascii="Calibri" w:eastAsia="Calibri" w:hAnsi="Calibri" w:cs="Times New Roman"/>
              </w:rPr>
            </w:pPr>
            <w:r w:rsidRPr="00E96190">
              <w:rPr>
                <w:rFonts w:ascii="Calibri" w:eastAsia="Calibri" w:hAnsi="Calibri" w:cs="Times New Roman"/>
              </w:rPr>
              <w:t>Организация деятельности объединения отряда профилактики правонарушений.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Гражданско-патритическое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Пед.орг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Организация предметно-эстетической среды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класса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«Правила движения достойны уважения»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Оформление уголка «Правила безопасной жизнедеятельности»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Оформление выставок рисунков, фотографий, творческих работ, посвященных событиям и памятным датам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Интеллектуальное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Calibri" w:eastAsia="Calibri" w:hAnsi="Calibri" w:cs="Times New Roman"/>
              </w:rPr>
              <w:t>Украшение кабинетов перед праздничными датами (День знаний, Новый год, День защитника Отечества, Международный женский день, День Победы)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Эстетическое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Работа с родителями</w:t>
            </w:r>
          </w:p>
        </w:tc>
      </w:tr>
      <w:tr w:rsidR="00E96190" w:rsidRPr="00E96190" w:rsidTr="0074732E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 течение года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Совместный рейд в семьи обучающихся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Педагог.орг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Привлечение родителей к организации отдыха детей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 направления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бесед по профилактике детского травматизма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Здоровье-сберегающее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Зам. дир. по ВР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Общешкольное родительское  собрание. Публичный доклад (директор школы ) Анализ воспитательной работы школы (заместитель директора по воспитательной работе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Воспит. семейных ценностей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Общешк.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Адаптация 5 классов. Роль родителей в адаптационном периоде.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Кл.рук.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Сентябрь  17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акция « Вместе всей  семьей»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 руководители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классам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 течение года  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 xml:space="preserve">Тематические классные собрания для родителей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День открытых дверей  для родителей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 xml:space="preserve">Проведение индивидуальных консультаций с родителями (законными представителями) обучающихся </w:t>
            </w:r>
            <w:r w:rsidRPr="00E96190">
              <w:rPr>
                <w:rFonts w:ascii="Times New Roman" w:eastAsia="Calibri" w:hAnsi="Times New Roman" w:cs="Times New Roman"/>
                <w:b/>
              </w:rPr>
              <w:t xml:space="preserve"> 10-11 кл</w:t>
            </w:r>
            <w:r w:rsidRPr="00E96190">
              <w:rPr>
                <w:rFonts w:ascii="Times New Roman" w:eastAsia="Calibri" w:hAnsi="Times New Roman" w:cs="Times New Roman"/>
              </w:rPr>
              <w:t xml:space="preserve"> классов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 xml:space="preserve">Работа Совета профилактики с неблагополучными семьями учащихся </w:t>
            </w:r>
            <w:r w:rsidRPr="00E96190">
              <w:rPr>
                <w:rFonts w:ascii="Times New Roman" w:eastAsia="Calibri" w:hAnsi="Times New Roman" w:cs="Times New Roman"/>
                <w:b/>
              </w:rPr>
              <w:t xml:space="preserve"> 10-11 кл</w:t>
            </w:r>
            <w:r w:rsidRPr="00E96190">
              <w:rPr>
                <w:rFonts w:ascii="Times New Roman" w:eastAsia="Calibri" w:hAnsi="Times New Roman" w:cs="Times New Roman"/>
              </w:rPr>
              <w:t xml:space="preserve"> классов по вопросам воспитания и обучения детей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6190">
              <w:rPr>
                <w:rFonts w:ascii="Times New Roman" w:eastAsia="Calibri" w:hAnsi="Times New Roman" w:cs="Times New Roman"/>
              </w:rPr>
              <w:t>директор, члены Совета профилактики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Международный День семьи 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Социально-коммуникативное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Курсы внеурочной деятельности</w:t>
            </w:r>
          </w:p>
        </w:tc>
      </w:tr>
      <w:tr w:rsidR="00E96190" w:rsidRPr="00E96190" w:rsidTr="0074732E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sz w:val="20"/>
                <w:szCs w:val="20"/>
              </w:rPr>
              <w:t>По плану внеурочной деятельности</w:t>
            </w:r>
          </w:p>
          <w:p w:rsidR="00E96190" w:rsidRPr="00E96190" w:rsidRDefault="00E96190" w:rsidP="00E961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961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10-11 кл</w:t>
            </w:r>
          </w:p>
        </w:tc>
      </w:tr>
    </w:tbl>
    <w:p w:rsidR="00E96190" w:rsidRPr="00E96190" w:rsidRDefault="00E96190" w:rsidP="00E9619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90" w:rsidRPr="00E96190" w:rsidRDefault="00E96190" w:rsidP="00E9619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4A4E" w:rsidRDefault="00224A4E"/>
    <w:sectPr w:rsidR="00224A4E" w:rsidSect="00AF19FF">
      <w:footerReference w:type="even" r:id="rId9"/>
      <w:footerReference w:type="default" r:id="rId10"/>
      <w:pgSz w:w="11906" w:h="16838"/>
      <w:pgMar w:top="284" w:right="746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ADC" w:rsidRDefault="00FD0ADC">
      <w:pPr>
        <w:spacing w:after="0" w:line="240" w:lineRule="auto"/>
      </w:pPr>
      <w:r>
        <w:separator/>
      </w:r>
    </w:p>
  </w:endnote>
  <w:endnote w:type="continuationSeparator" w:id="0">
    <w:p w:rsidR="00FD0ADC" w:rsidRDefault="00FD0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panose1 w:val="02020603050405020304"/>
    <w:charset w:val="CC"/>
    <w:family w:val="roman"/>
    <w:pitch w:val="variable"/>
    <w:sig w:usb0="00000001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31A" w:rsidRDefault="00E96190" w:rsidP="00D7715F">
    <w:pPr>
      <w:pStyle w:val="a6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A0031A" w:rsidRDefault="00FD0AD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31A" w:rsidRDefault="00E96190" w:rsidP="00D7715F">
    <w:pPr>
      <w:pStyle w:val="a6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FD0ADC">
      <w:rPr>
        <w:rStyle w:val="afa"/>
        <w:noProof/>
      </w:rPr>
      <w:t>1</w:t>
    </w:r>
    <w:r>
      <w:rPr>
        <w:rStyle w:val="afa"/>
      </w:rPr>
      <w:fldChar w:fldCharType="end"/>
    </w:r>
  </w:p>
  <w:p w:rsidR="00A0031A" w:rsidRDefault="00FD0AD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ADC" w:rsidRDefault="00FD0ADC">
      <w:pPr>
        <w:spacing w:after="0" w:line="240" w:lineRule="auto"/>
      </w:pPr>
      <w:r>
        <w:separator/>
      </w:r>
    </w:p>
  </w:footnote>
  <w:footnote w:type="continuationSeparator" w:id="0">
    <w:p w:rsidR="00FD0ADC" w:rsidRDefault="00FD0A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9FB6932C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8"/>
    <w:multiLevelType w:val="singleLevel"/>
    <w:tmpl w:val="00000008"/>
    <w:name w:val="WW8Num8"/>
    <w:lvl w:ilvl="0">
      <w:start w:val="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hAnsi="SL_Times New Roman" w:cs="Times New Roman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A"/>
    <w:multiLevelType w:val="multilevel"/>
    <w:tmpl w:val="4A54005E"/>
    <w:name w:val="WW8Num10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2535"/>
        </w:tabs>
        <w:ind w:left="2535" w:hanging="1095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840"/>
      </w:pPr>
    </w:lvl>
    <w:lvl w:ilvl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00000013"/>
    <w:multiLevelType w:val="singleLevel"/>
    <w:tmpl w:val="00000013"/>
    <w:name w:val="WW8Num18"/>
    <w:lvl w:ilvl="0">
      <w:start w:val="2009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</w:abstractNum>
  <w:abstractNum w:abstractNumId="1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0F7D6162"/>
    <w:multiLevelType w:val="hybridMultilevel"/>
    <w:tmpl w:val="CBE0DE30"/>
    <w:lvl w:ilvl="0" w:tplc="7E5C31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AF5475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4">
    <w:nsid w:val="10DF5D1E"/>
    <w:multiLevelType w:val="hybridMultilevel"/>
    <w:tmpl w:val="E1D66730"/>
    <w:lvl w:ilvl="0" w:tplc="4454BD8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146C2302"/>
    <w:multiLevelType w:val="hybridMultilevel"/>
    <w:tmpl w:val="E6E47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47A4ADA"/>
    <w:multiLevelType w:val="hybridMultilevel"/>
    <w:tmpl w:val="5E207FA4"/>
    <w:lvl w:ilvl="0" w:tplc="14381F82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7">
    <w:nsid w:val="191D14D8"/>
    <w:multiLevelType w:val="hybridMultilevel"/>
    <w:tmpl w:val="8D94F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2268A9"/>
    <w:multiLevelType w:val="hybridMultilevel"/>
    <w:tmpl w:val="6D1060FA"/>
    <w:lvl w:ilvl="0" w:tplc="301043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1B0665A7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0">
    <w:nsid w:val="1CD96391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1">
    <w:nsid w:val="1CF05414"/>
    <w:multiLevelType w:val="hybridMultilevel"/>
    <w:tmpl w:val="09AA0F3C"/>
    <w:lvl w:ilvl="0" w:tplc="07545D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18513F1"/>
    <w:multiLevelType w:val="hybridMultilevel"/>
    <w:tmpl w:val="618E1B6E"/>
    <w:lvl w:ilvl="0" w:tplc="0D306AC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82534F"/>
    <w:multiLevelType w:val="multilevel"/>
    <w:tmpl w:val="1CB0D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6160E43"/>
    <w:multiLevelType w:val="hybridMultilevel"/>
    <w:tmpl w:val="8F6A541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825A6C"/>
    <w:multiLevelType w:val="hybridMultilevel"/>
    <w:tmpl w:val="082CD69C"/>
    <w:lvl w:ilvl="0" w:tplc="E18EC772">
      <w:numFmt w:val="bullet"/>
      <w:lvlText w:val="-"/>
      <w:lvlJc w:val="left"/>
      <w:pPr>
        <w:ind w:left="72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B772BD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5EED678B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8">
    <w:nsid w:val="5F144074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9">
    <w:nsid w:val="6004375A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0">
    <w:nsid w:val="648634BF"/>
    <w:multiLevelType w:val="hybridMultilevel"/>
    <w:tmpl w:val="5FB05F44"/>
    <w:lvl w:ilvl="0" w:tplc="365CC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cs="Times New Roman" w:hint="default"/>
      </w:rPr>
    </w:lvl>
    <w:lvl w:ilvl="1" w:tplc="EA0443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841D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CEE8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F2E6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F4F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0259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4270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7A89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C7C22F3"/>
    <w:multiLevelType w:val="multilevel"/>
    <w:tmpl w:val="5E207FA4"/>
    <w:lvl w:ilvl="0">
      <w:start w:val="1"/>
      <w:numFmt w:val="decimal"/>
      <w:lvlText w:val="%1."/>
      <w:lvlJc w:val="left"/>
      <w:pPr>
        <w:ind w:left="801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2">
    <w:nsid w:val="6FD04F15"/>
    <w:multiLevelType w:val="hybridMultilevel"/>
    <w:tmpl w:val="35F457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17861"/>
    <w:multiLevelType w:val="hybridMultilevel"/>
    <w:tmpl w:val="2E1A2036"/>
    <w:lvl w:ilvl="0" w:tplc="0826E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33"/>
  </w:num>
  <w:num w:numId="13">
    <w:abstractNumId w:val="12"/>
  </w:num>
  <w:num w:numId="14">
    <w:abstractNumId w:val="16"/>
  </w:num>
  <w:num w:numId="15">
    <w:abstractNumId w:val="15"/>
  </w:num>
  <w:num w:numId="16">
    <w:abstractNumId w:val="25"/>
  </w:num>
  <w:num w:numId="17">
    <w:abstractNumId w:val="17"/>
  </w:num>
  <w:num w:numId="18">
    <w:abstractNumId w:val="21"/>
  </w:num>
  <w:num w:numId="19">
    <w:abstractNumId w:val="13"/>
  </w:num>
  <w:num w:numId="20">
    <w:abstractNumId w:val="20"/>
  </w:num>
  <w:num w:numId="21">
    <w:abstractNumId w:val="28"/>
  </w:num>
  <w:num w:numId="22">
    <w:abstractNumId w:val="19"/>
  </w:num>
  <w:num w:numId="23">
    <w:abstractNumId w:val="26"/>
  </w:num>
  <w:num w:numId="24">
    <w:abstractNumId w:val="27"/>
  </w:num>
  <w:num w:numId="25">
    <w:abstractNumId w:val="29"/>
  </w:num>
  <w:num w:numId="26">
    <w:abstractNumId w:val="31"/>
  </w:num>
  <w:num w:numId="27">
    <w:abstractNumId w:val="24"/>
  </w:num>
  <w:num w:numId="28">
    <w:abstractNumId w:val="32"/>
  </w:num>
  <w:num w:numId="29">
    <w:abstractNumId w:val="22"/>
  </w:num>
  <w:num w:numId="30">
    <w:abstractNumId w:val="14"/>
  </w:num>
  <w:num w:numId="31">
    <w:abstractNumId w:val="9"/>
  </w:num>
  <w:num w:numId="32">
    <w:abstractNumId w:val="0"/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4F9"/>
    <w:rsid w:val="00224A4E"/>
    <w:rsid w:val="00351D7F"/>
    <w:rsid w:val="003A24F9"/>
    <w:rsid w:val="00E96190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96190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E96190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E96190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E96190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E96190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E96190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E96190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E96190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E96190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6190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E96190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E96190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numbering" w:customStyle="1" w:styleId="11">
    <w:name w:val="Нет списка1"/>
    <w:next w:val="a2"/>
    <w:uiPriority w:val="99"/>
    <w:semiHidden/>
    <w:unhideWhenUsed/>
    <w:rsid w:val="00E96190"/>
  </w:style>
  <w:style w:type="paragraph" w:styleId="a3">
    <w:name w:val="Normal (Web)"/>
    <w:basedOn w:val="a"/>
    <w:uiPriority w:val="99"/>
    <w:unhideWhenUsed/>
    <w:rsid w:val="00E9619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header"/>
    <w:basedOn w:val="a"/>
    <w:link w:val="12"/>
    <w:uiPriority w:val="99"/>
    <w:semiHidden/>
    <w:unhideWhenUsed/>
    <w:rsid w:val="00E9619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semiHidden/>
    <w:rsid w:val="00E96190"/>
  </w:style>
  <w:style w:type="character" w:customStyle="1" w:styleId="12">
    <w:name w:val="Верхний колонтитул Знак1"/>
    <w:link w:val="a4"/>
    <w:uiPriority w:val="99"/>
    <w:semiHidden/>
    <w:locked/>
    <w:rsid w:val="00E9619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3"/>
    <w:uiPriority w:val="99"/>
    <w:semiHidden/>
    <w:unhideWhenUsed/>
    <w:rsid w:val="00E9619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E96190"/>
  </w:style>
  <w:style w:type="character" w:customStyle="1" w:styleId="13">
    <w:name w:val="Нижний колонтитул Знак1"/>
    <w:link w:val="a6"/>
    <w:uiPriority w:val="99"/>
    <w:semiHidden/>
    <w:locked/>
    <w:rsid w:val="00E9619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qFormat/>
    <w:rsid w:val="00E9619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E9619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E96190"/>
    <w:pPr>
      <w:suppressAutoHyphens/>
      <w:spacing w:before="240" w:after="60" w:line="240" w:lineRule="auto"/>
      <w:jc w:val="center"/>
    </w:pPr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E96190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E96190"/>
    <w:pPr>
      <w:tabs>
        <w:tab w:val="left" w:pos="90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E96190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E96190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E96190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nhideWhenUsed/>
    <w:rsid w:val="00E96190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E96190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rsid w:val="00E96190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styleId="af1">
    <w:name w:val="Balloon Text"/>
    <w:basedOn w:val="a"/>
    <w:link w:val="af0"/>
    <w:unhideWhenUsed/>
    <w:rsid w:val="00E96190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14">
    <w:name w:val="Текст выноски Знак1"/>
    <w:basedOn w:val="a0"/>
    <w:uiPriority w:val="99"/>
    <w:semiHidden/>
    <w:rsid w:val="00E96190"/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E96190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с отступом 21"/>
    <w:basedOn w:val="a"/>
    <w:uiPriority w:val="99"/>
    <w:rsid w:val="00E96190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E96190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E96190"/>
    <w:pPr>
      <w:suppressAutoHyphens/>
      <w:spacing w:after="0" w:line="240" w:lineRule="auto"/>
      <w:jc w:val="both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E9619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E96190"/>
    <w:rPr>
      <w:color w:val="808080"/>
    </w:rPr>
  </w:style>
  <w:style w:type="character" w:customStyle="1" w:styleId="WW8Num8z0">
    <w:name w:val="WW8Num8z0"/>
    <w:rsid w:val="00E96190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E96190"/>
    <w:rPr>
      <w:rFonts w:ascii="Times New Roman" w:hAnsi="Times New Roman" w:cs="Times New Roman" w:hint="default"/>
    </w:rPr>
  </w:style>
  <w:style w:type="character" w:customStyle="1" w:styleId="WW8Num14z0">
    <w:name w:val="WW8Num14z0"/>
    <w:rsid w:val="00E96190"/>
    <w:rPr>
      <w:rFonts w:ascii="Symbol" w:hAnsi="Symbol" w:hint="default"/>
    </w:rPr>
  </w:style>
  <w:style w:type="character" w:customStyle="1" w:styleId="WW8Num16z0">
    <w:name w:val="WW8Num16z0"/>
    <w:rsid w:val="00E96190"/>
    <w:rPr>
      <w:rFonts w:ascii="Symbol" w:hAnsi="Symbol" w:cs="Times New Roman" w:hint="default"/>
    </w:rPr>
  </w:style>
  <w:style w:type="character" w:customStyle="1" w:styleId="WW8Num17z0">
    <w:name w:val="WW8Num17z0"/>
    <w:rsid w:val="00E96190"/>
    <w:rPr>
      <w:rFonts w:ascii="Symbol" w:hAnsi="Symbol" w:hint="default"/>
    </w:rPr>
  </w:style>
  <w:style w:type="character" w:customStyle="1" w:styleId="WW8Num18z0">
    <w:name w:val="WW8Num18z0"/>
    <w:rsid w:val="00E96190"/>
    <w:rPr>
      <w:rFonts w:ascii="Symbol" w:hAnsi="Symbol" w:hint="default"/>
    </w:rPr>
  </w:style>
  <w:style w:type="character" w:customStyle="1" w:styleId="Absatz-Standardschriftart">
    <w:name w:val="Absatz-Standardschriftart"/>
    <w:rsid w:val="00E96190"/>
  </w:style>
  <w:style w:type="character" w:customStyle="1" w:styleId="WW-Absatz-Standardschriftart">
    <w:name w:val="WW-Absatz-Standardschriftart"/>
    <w:rsid w:val="00E96190"/>
  </w:style>
  <w:style w:type="character" w:customStyle="1" w:styleId="WW8Num7z0">
    <w:name w:val="WW8Num7z0"/>
    <w:rsid w:val="00E96190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E96190"/>
    <w:rPr>
      <w:rFonts w:ascii="Courier New" w:hAnsi="Courier New" w:cs="Courier New" w:hint="default"/>
    </w:rPr>
  </w:style>
  <w:style w:type="character" w:customStyle="1" w:styleId="WW8Num13z0">
    <w:name w:val="WW8Num13z0"/>
    <w:rsid w:val="00E96190"/>
    <w:rPr>
      <w:rFonts w:ascii="Symbol" w:hAnsi="Symbol" w:hint="default"/>
    </w:rPr>
  </w:style>
  <w:style w:type="character" w:customStyle="1" w:styleId="WW8Num15z0">
    <w:name w:val="WW8Num15z0"/>
    <w:rsid w:val="00E96190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E96190"/>
  </w:style>
  <w:style w:type="character" w:customStyle="1" w:styleId="41">
    <w:name w:val="Основной шрифт абзаца4"/>
    <w:rsid w:val="00E96190"/>
  </w:style>
  <w:style w:type="character" w:customStyle="1" w:styleId="32">
    <w:name w:val="Основной шрифт абзаца3"/>
    <w:rsid w:val="00E96190"/>
  </w:style>
  <w:style w:type="character" w:customStyle="1" w:styleId="WW8Num10z0">
    <w:name w:val="WW8Num10z0"/>
    <w:rsid w:val="00E96190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E96190"/>
    <w:rPr>
      <w:rFonts w:ascii="Times New Roman" w:hAnsi="Times New Roman" w:cs="Times New Roman" w:hint="default"/>
    </w:rPr>
  </w:style>
  <w:style w:type="character" w:customStyle="1" w:styleId="WW8Num19z0">
    <w:name w:val="WW8Num19z0"/>
    <w:rsid w:val="00E96190"/>
    <w:rPr>
      <w:rFonts w:ascii="Symbol" w:hAnsi="Symbol" w:hint="default"/>
    </w:rPr>
  </w:style>
  <w:style w:type="character" w:customStyle="1" w:styleId="WW8Num19z1">
    <w:name w:val="WW8Num19z1"/>
    <w:rsid w:val="00E96190"/>
    <w:rPr>
      <w:rFonts w:ascii="Courier New" w:hAnsi="Courier New" w:cs="Courier New" w:hint="default"/>
    </w:rPr>
  </w:style>
  <w:style w:type="character" w:customStyle="1" w:styleId="WW8Num19z2">
    <w:name w:val="WW8Num19z2"/>
    <w:rsid w:val="00E96190"/>
    <w:rPr>
      <w:rFonts w:ascii="Wingdings" w:hAnsi="Wingdings" w:hint="default"/>
    </w:rPr>
  </w:style>
  <w:style w:type="character" w:customStyle="1" w:styleId="WW8Num21z0">
    <w:name w:val="WW8Num21z0"/>
    <w:rsid w:val="00E96190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E96190"/>
    <w:rPr>
      <w:rFonts w:ascii="Courier New" w:hAnsi="Courier New" w:cs="Courier New" w:hint="default"/>
    </w:rPr>
  </w:style>
  <w:style w:type="character" w:customStyle="1" w:styleId="WW8Num21z2">
    <w:name w:val="WW8Num21z2"/>
    <w:rsid w:val="00E96190"/>
    <w:rPr>
      <w:rFonts w:ascii="Wingdings" w:hAnsi="Wingdings" w:hint="default"/>
    </w:rPr>
  </w:style>
  <w:style w:type="character" w:customStyle="1" w:styleId="WW8Num22z0">
    <w:name w:val="WW8Num22z0"/>
    <w:rsid w:val="00E96190"/>
    <w:rPr>
      <w:rFonts w:ascii="Symbol" w:hAnsi="Symbol" w:hint="default"/>
    </w:rPr>
  </w:style>
  <w:style w:type="character" w:customStyle="1" w:styleId="WW8Num22z1">
    <w:name w:val="WW8Num22z1"/>
    <w:rsid w:val="00E96190"/>
    <w:rPr>
      <w:rFonts w:ascii="Courier New" w:hAnsi="Courier New" w:cs="Courier New" w:hint="default"/>
    </w:rPr>
  </w:style>
  <w:style w:type="character" w:customStyle="1" w:styleId="WW8Num22z2">
    <w:name w:val="WW8Num22z2"/>
    <w:rsid w:val="00E96190"/>
    <w:rPr>
      <w:rFonts w:ascii="Wingdings" w:hAnsi="Wingdings" w:hint="default"/>
    </w:rPr>
  </w:style>
  <w:style w:type="character" w:customStyle="1" w:styleId="WW8Num23z0">
    <w:name w:val="WW8Num23z0"/>
    <w:rsid w:val="00E96190"/>
    <w:rPr>
      <w:rFonts w:ascii="Symbol" w:hAnsi="Symbol" w:hint="default"/>
    </w:rPr>
  </w:style>
  <w:style w:type="character" w:customStyle="1" w:styleId="WW8Num23z1">
    <w:name w:val="WW8Num23z1"/>
    <w:rsid w:val="00E96190"/>
    <w:rPr>
      <w:rFonts w:ascii="Courier New" w:hAnsi="Courier New" w:cs="Courier New" w:hint="default"/>
    </w:rPr>
  </w:style>
  <w:style w:type="character" w:customStyle="1" w:styleId="WW8Num23z2">
    <w:name w:val="WW8Num23z2"/>
    <w:rsid w:val="00E96190"/>
    <w:rPr>
      <w:rFonts w:ascii="Wingdings" w:hAnsi="Wingdings" w:hint="default"/>
    </w:rPr>
  </w:style>
  <w:style w:type="character" w:customStyle="1" w:styleId="23">
    <w:name w:val="Основной шрифт абзаца2"/>
    <w:rsid w:val="00E96190"/>
  </w:style>
  <w:style w:type="character" w:customStyle="1" w:styleId="WW-Absatz-Standardschriftart11">
    <w:name w:val="WW-Absatz-Standardschriftart11"/>
    <w:rsid w:val="00E96190"/>
  </w:style>
  <w:style w:type="character" w:customStyle="1" w:styleId="WW8Num11z0">
    <w:name w:val="WW8Num11z0"/>
    <w:rsid w:val="00E96190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E96190"/>
    <w:rPr>
      <w:rFonts w:ascii="Wingdings" w:hAnsi="Wingdings" w:hint="default"/>
    </w:rPr>
  </w:style>
  <w:style w:type="character" w:customStyle="1" w:styleId="WW8Num11z3">
    <w:name w:val="WW8Num11z3"/>
    <w:rsid w:val="00E96190"/>
    <w:rPr>
      <w:rFonts w:ascii="Symbol" w:hAnsi="Symbol" w:hint="default"/>
    </w:rPr>
  </w:style>
  <w:style w:type="character" w:customStyle="1" w:styleId="WW8Num21z3">
    <w:name w:val="WW8Num21z3"/>
    <w:rsid w:val="00E96190"/>
    <w:rPr>
      <w:rFonts w:ascii="Symbol" w:hAnsi="Symbol" w:hint="default"/>
    </w:rPr>
  </w:style>
  <w:style w:type="character" w:customStyle="1" w:styleId="WW8Num31z0">
    <w:name w:val="WW8Num31z0"/>
    <w:rsid w:val="00E96190"/>
    <w:rPr>
      <w:b w:val="0"/>
      <w:bCs w:val="0"/>
    </w:rPr>
  </w:style>
  <w:style w:type="character" w:customStyle="1" w:styleId="WW8Num33z1">
    <w:name w:val="WW8Num33z1"/>
    <w:rsid w:val="00E96190"/>
    <w:rPr>
      <w:rFonts w:ascii="Times New Roman" w:eastAsia="Times New Roman" w:hAnsi="Times New Roman" w:cs="Times New Roman" w:hint="default"/>
    </w:rPr>
  </w:style>
  <w:style w:type="character" w:customStyle="1" w:styleId="15">
    <w:name w:val="Основной шрифт абзаца1"/>
    <w:rsid w:val="00E96190"/>
  </w:style>
  <w:style w:type="character" w:customStyle="1" w:styleId="af5">
    <w:name w:val="Символ нумерации"/>
    <w:rsid w:val="00E96190"/>
  </w:style>
  <w:style w:type="table" w:styleId="af6">
    <w:name w:val="Table Grid"/>
    <w:basedOn w:val="a1"/>
    <w:uiPriority w:val="39"/>
    <w:rsid w:val="00E9619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Абзац списка1"/>
    <w:basedOn w:val="a"/>
    <w:rsid w:val="00E96190"/>
    <w:pPr>
      <w:ind w:left="720"/>
    </w:pPr>
    <w:rPr>
      <w:rFonts w:ascii="Calibri" w:eastAsia="Times New Roman" w:hAnsi="Calibri" w:cs="Calibri"/>
    </w:rPr>
  </w:style>
  <w:style w:type="character" w:styleId="af7">
    <w:name w:val="Strong"/>
    <w:uiPriority w:val="22"/>
    <w:qFormat/>
    <w:rsid w:val="00E96190"/>
    <w:rPr>
      <w:b/>
      <w:bCs/>
    </w:rPr>
  </w:style>
  <w:style w:type="character" w:styleId="af8">
    <w:name w:val="Hyperlink"/>
    <w:uiPriority w:val="99"/>
    <w:unhideWhenUsed/>
    <w:rsid w:val="00E96190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E96190"/>
    <w:rPr>
      <w:i/>
      <w:iCs/>
    </w:rPr>
  </w:style>
  <w:style w:type="character" w:customStyle="1" w:styleId="apple-converted-space">
    <w:name w:val="apple-converted-space"/>
    <w:basedOn w:val="a0"/>
    <w:rsid w:val="00E96190"/>
  </w:style>
  <w:style w:type="numbering" w:customStyle="1" w:styleId="110">
    <w:name w:val="Нет списка11"/>
    <w:next w:val="a2"/>
    <w:semiHidden/>
    <w:rsid w:val="00E96190"/>
  </w:style>
  <w:style w:type="character" w:styleId="afa">
    <w:name w:val="page number"/>
    <w:basedOn w:val="a0"/>
    <w:rsid w:val="00E96190"/>
  </w:style>
  <w:style w:type="paragraph" w:styleId="afb">
    <w:name w:val="No Spacing"/>
    <w:uiPriority w:val="1"/>
    <w:qFormat/>
    <w:rsid w:val="00E96190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E96190"/>
  </w:style>
  <w:style w:type="table" w:customStyle="1" w:styleId="17">
    <w:name w:val="Сетка таблицы1"/>
    <w:basedOn w:val="a1"/>
    <w:next w:val="af6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semiHidden/>
    <w:rsid w:val="00E96190"/>
  </w:style>
  <w:style w:type="table" w:customStyle="1" w:styleId="25">
    <w:name w:val="Сетка таблицы2"/>
    <w:basedOn w:val="a1"/>
    <w:next w:val="af6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List Bullet 5"/>
    <w:basedOn w:val="a"/>
    <w:uiPriority w:val="99"/>
    <w:semiHidden/>
    <w:unhideWhenUsed/>
    <w:rsid w:val="00E96190"/>
    <w:pPr>
      <w:numPr>
        <w:numId w:val="32"/>
      </w:numPr>
      <w:contextualSpacing/>
    </w:pPr>
    <w:rPr>
      <w:rFonts w:ascii="Calibri" w:eastAsia="Times New Roman" w:hAnsi="Calibri" w:cs="Times New Roman"/>
      <w:lang w:eastAsia="ru-RU"/>
    </w:rPr>
  </w:style>
  <w:style w:type="character" w:styleId="afc">
    <w:name w:val="FollowedHyperlink"/>
    <w:uiPriority w:val="99"/>
    <w:semiHidden/>
    <w:unhideWhenUsed/>
    <w:rsid w:val="00E96190"/>
    <w:rPr>
      <w:color w:val="800080"/>
      <w:u w:val="single"/>
    </w:rPr>
  </w:style>
  <w:style w:type="paragraph" w:customStyle="1" w:styleId="font5">
    <w:name w:val="font5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font6">
    <w:name w:val="font6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font7">
    <w:name w:val="font7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font8">
    <w:name w:val="font8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ru-RU"/>
    </w:rPr>
  </w:style>
  <w:style w:type="paragraph" w:customStyle="1" w:styleId="font9">
    <w:name w:val="font9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font10">
    <w:name w:val="font10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9">
    <w:name w:val="xl69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0">
    <w:name w:val="xl7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2">
    <w:name w:val="xl72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3">
    <w:name w:val="xl7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333333"/>
      <w:sz w:val="16"/>
      <w:szCs w:val="16"/>
      <w:lang w:eastAsia="ru-RU"/>
    </w:rPr>
  </w:style>
  <w:style w:type="paragraph" w:customStyle="1" w:styleId="xl75">
    <w:name w:val="xl75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E9619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rsid w:val="00E96190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8">
    <w:name w:val="xl78"/>
    <w:basedOn w:val="a"/>
    <w:rsid w:val="00E9619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9">
    <w:name w:val="xl79"/>
    <w:basedOn w:val="a"/>
    <w:rsid w:val="00E961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0">
    <w:name w:val="xl80"/>
    <w:basedOn w:val="a"/>
    <w:rsid w:val="00E9619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1">
    <w:name w:val="xl81"/>
    <w:basedOn w:val="a"/>
    <w:rsid w:val="00E961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2">
    <w:name w:val="xl82"/>
    <w:basedOn w:val="a"/>
    <w:rsid w:val="00E961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eastAsia="ru-RU"/>
    </w:rPr>
  </w:style>
  <w:style w:type="paragraph" w:customStyle="1" w:styleId="xl84">
    <w:name w:val="xl84"/>
    <w:basedOn w:val="a"/>
    <w:rsid w:val="00E961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5">
    <w:name w:val="xl85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6">
    <w:name w:val="xl8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16"/>
      <w:szCs w:val="16"/>
      <w:lang w:eastAsia="ru-RU"/>
    </w:rPr>
  </w:style>
  <w:style w:type="paragraph" w:customStyle="1" w:styleId="xl87">
    <w:name w:val="xl87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8">
    <w:name w:val="xl88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9">
    <w:name w:val="xl89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90">
    <w:name w:val="xl9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1">
    <w:name w:val="xl91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2">
    <w:name w:val="xl92"/>
    <w:basedOn w:val="a"/>
    <w:rsid w:val="00E961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3">
    <w:name w:val="xl93"/>
    <w:basedOn w:val="a"/>
    <w:rsid w:val="00E9619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4">
    <w:name w:val="xl94"/>
    <w:basedOn w:val="a"/>
    <w:rsid w:val="00E9619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5">
    <w:name w:val="xl95"/>
    <w:basedOn w:val="a"/>
    <w:rsid w:val="00E96190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6">
    <w:name w:val="xl9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7">
    <w:name w:val="xl97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8">
    <w:name w:val="xl98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1">
    <w:name w:val="xl101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2">
    <w:name w:val="xl102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3">
    <w:name w:val="xl10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E961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E961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xl107">
    <w:name w:val="xl107"/>
    <w:basedOn w:val="a"/>
    <w:rsid w:val="00E9619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xl108">
    <w:name w:val="xl108"/>
    <w:basedOn w:val="a"/>
    <w:rsid w:val="00E961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table" w:styleId="-1">
    <w:name w:val="Light Shading Accent 1"/>
    <w:basedOn w:val="a1"/>
    <w:uiPriority w:val="60"/>
    <w:rsid w:val="00E9619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E96190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E96190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E96190"/>
    <w:rPr>
      <w:vertAlign w:val="superscript"/>
    </w:rPr>
  </w:style>
  <w:style w:type="table" w:customStyle="1" w:styleId="212">
    <w:name w:val="Сетка таблицы21"/>
    <w:basedOn w:val="a1"/>
    <w:uiPriority w:val="39"/>
    <w:rsid w:val="00E9619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E961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96190"/>
    <w:pPr>
      <w:keepNext/>
      <w:tabs>
        <w:tab w:val="num" w:pos="432"/>
      </w:tabs>
      <w:suppressAutoHyphens/>
      <w:spacing w:after="0" w:line="240" w:lineRule="auto"/>
      <w:ind w:firstLine="3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paragraph" w:styleId="2">
    <w:name w:val="heading 2"/>
    <w:basedOn w:val="a"/>
    <w:next w:val="a"/>
    <w:link w:val="20"/>
    <w:qFormat/>
    <w:rsid w:val="00E96190"/>
    <w:pPr>
      <w:keepNext/>
      <w:tabs>
        <w:tab w:val="num" w:pos="576"/>
        <w:tab w:val="left" w:pos="900"/>
      </w:tabs>
      <w:suppressAutoHyphens/>
      <w:spacing w:after="0" w:line="240" w:lineRule="auto"/>
      <w:ind w:left="576" w:hanging="576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paragraph" w:styleId="3">
    <w:name w:val="heading 3"/>
    <w:basedOn w:val="a"/>
    <w:next w:val="a"/>
    <w:link w:val="30"/>
    <w:qFormat/>
    <w:rsid w:val="00E96190"/>
    <w:pPr>
      <w:keepNext/>
      <w:tabs>
        <w:tab w:val="num" w:pos="720"/>
        <w:tab w:val="left" w:pos="3780"/>
      </w:tabs>
      <w:suppressAutoHyphens/>
      <w:spacing w:after="0" w:line="240" w:lineRule="auto"/>
      <w:ind w:left="360"/>
      <w:jc w:val="both"/>
      <w:outlineLvl w:val="2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4">
    <w:name w:val="heading 4"/>
    <w:basedOn w:val="a"/>
    <w:next w:val="a"/>
    <w:link w:val="40"/>
    <w:qFormat/>
    <w:rsid w:val="00E96190"/>
    <w:pPr>
      <w:keepNext/>
      <w:tabs>
        <w:tab w:val="num" w:pos="864"/>
      </w:tabs>
      <w:suppressAutoHyphens/>
      <w:spacing w:after="0" w:line="240" w:lineRule="auto"/>
      <w:ind w:left="864" w:hanging="864"/>
      <w:jc w:val="center"/>
      <w:outlineLvl w:val="3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50">
    <w:name w:val="heading 5"/>
    <w:basedOn w:val="a"/>
    <w:next w:val="a"/>
    <w:link w:val="51"/>
    <w:qFormat/>
    <w:rsid w:val="00E96190"/>
    <w:pPr>
      <w:keepNext/>
      <w:tabs>
        <w:tab w:val="num" w:pos="1008"/>
      </w:tabs>
      <w:suppressAutoHyphens/>
      <w:spacing w:after="0" w:line="240" w:lineRule="auto"/>
      <w:ind w:left="1008" w:hanging="1008"/>
      <w:outlineLvl w:val="4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6">
    <w:name w:val="heading 6"/>
    <w:basedOn w:val="a"/>
    <w:next w:val="a"/>
    <w:link w:val="60"/>
    <w:qFormat/>
    <w:rsid w:val="00E96190"/>
    <w:pPr>
      <w:keepNext/>
      <w:tabs>
        <w:tab w:val="num" w:pos="1152"/>
      </w:tabs>
      <w:suppressAutoHyphens/>
      <w:spacing w:after="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paragraph" w:styleId="7">
    <w:name w:val="heading 7"/>
    <w:basedOn w:val="a"/>
    <w:next w:val="a"/>
    <w:link w:val="70"/>
    <w:uiPriority w:val="99"/>
    <w:qFormat/>
    <w:rsid w:val="00E96190"/>
    <w:pPr>
      <w:keepNext/>
      <w:tabs>
        <w:tab w:val="left" w:pos="900"/>
        <w:tab w:val="num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styleId="8">
    <w:name w:val="heading 8"/>
    <w:basedOn w:val="a"/>
    <w:next w:val="a"/>
    <w:link w:val="80"/>
    <w:uiPriority w:val="99"/>
    <w:qFormat/>
    <w:rsid w:val="00E96190"/>
    <w:pPr>
      <w:keepNext/>
      <w:tabs>
        <w:tab w:val="num" w:pos="1440"/>
      </w:tabs>
      <w:suppressAutoHyphens/>
      <w:spacing w:after="0" w:line="240" w:lineRule="auto"/>
      <w:ind w:left="900" w:hanging="540"/>
      <w:jc w:val="both"/>
      <w:outlineLvl w:val="7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paragraph" w:styleId="9">
    <w:name w:val="heading 9"/>
    <w:basedOn w:val="a"/>
    <w:next w:val="a"/>
    <w:link w:val="90"/>
    <w:uiPriority w:val="99"/>
    <w:qFormat/>
    <w:rsid w:val="00E96190"/>
    <w:pPr>
      <w:keepNext/>
      <w:tabs>
        <w:tab w:val="num" w:pos="1584"/>
      </w:tabs>
      <w:suppressAutoHyphens/>
      <w:spacing w:after="0" w:line="240" w:lineRule="auto"/>
      <w:ind w:left="1584" w:hanging="1584"/>
      <w:jc w:val="center"/>
      <w:outlineLvl w:val="8"/>
    </w:pPr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6190"/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E96190"/>
    <w:rPr>
      <w:rFonts w:ascii="Times New Roman" w:eastAsia="Times New Roman" w:hAnsi="Times New Roman" w:cs="Times New Roman"/>
      <w:b/>
      <w:bCs/>
      <w:sz w:val="28"/>
      <w:szCs w:val="24"/>
      <w:lang w:val="tt-RU" w:eastAsia="ar-SA"/>
    </w:rPr>
  </w:style>
  <w:style w:type="character" w:customStyle="1" w:styleId="30">
    <w:name w:val="Заголовок 3 Знак"/>
    <w:basedOn w:val="a0"/>
    <w:link w:val="3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40">
    <w:name w:val="Заголовок 4 Знак"/>
    <w:basedOn w:val="a0"/>
    <w:link w:val="4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51">
    <w:name w:val="Заголовок 5 Знак"/>
    <w:basedOn w:val="a0"/>
    <w:link w:val="50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60">
    <w:name w:val="Заголовок 6 Знак"/>
    <w:basedOn w:val="a0"/>
    <w:link w:val="6"/>
    <w:rsid w:val="00E96190"/>
    <w:rPr>
      <w:rFonts w:ascii="Times New Roman" w:eastAsia="Times New Roman" w:hAnsi="Times New Roman" w:cs="Times New Roman"/>
      <w:sz w:val="28"/>
      <w:szCs w:val="24"/>
      <w:lang w:val="tt-RU" w:eastAsia="ar-SA"/>
    </w:rPr>
  </w:style>
  <w:style w:type="character" w:customStyle="1" w:styleId="70">
    <w:name w:val="Заголовок 7 Знак"/>
    <w:basedOn w:val="a0"/>
    <w:link w:val="7"/>
    <w:uiPriority w:val="99"/>
    <w:rsid w:val="00E96190"/>
    <w:rPr>
      <w:rFonts w:ascii="SL Academy" w:eastAsia="Times New Roman" w:hAnsi="SL Academy" w:cs="Times New Roman"/>
      <w:sz w:val="32"/>
      <w:szCs w:val="24"/>
      <w:lang w:val="tt-RU" w:eastAsia="ar-SA"/>
    </w:rPr>
  </w:style>
  <w:style w:type="character" w:customStyle="1" w:styleId="80">
    <w:name w:val="Заголовок 8 Знак"/>
    <w:basedOn w:val="a0"/>
    <w:link w:val="8"/>
    <w:uiPriority w:val="99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character" w:customStyle="1" w:styleId="90">
    <w:name w:val="Заголовок 9 Знак"/>
    <w:basedOn w:val="a0"/>
    <w:link w:val="9"/>
    <w:uiPriority w:val="99"/>
    <w:rsid w:val="00E96190"/>
    <w:rPr>
      <w:rFonts w:ascii="SL Academy" w:eastAsia="Times New Roman" w:hAnsi="SL Academy" w:cs="Times New Roman"/>
      <w:sz w:val="28"/>
      <w:szCs w:val="24"/>
      <w:lang w:val="tt-RU" w:eastAsia="ar-SA"/>
    </w:rPr>
  </w:style>
  <w:style w:type="numbering" w:customStyle="1" w:styleId="11">
    <w:name w:val="Нет списка1"/>
    <w:next w:val="a2"/>
    <w:uiPriority w:val="99"/>
    <w:semiHidden/>
    <w:unhideWhenUsed/>
    <w:rsid w:val="00E96190"/>
  </w:style>
  <w:style w:type="paragraph" w:styleId="a3">
    <w:name w:val="Normal (Web)"/>
    <w:basedOn w:val="a"/>
    <w:uiPriority w:val="99"/>
    <w:unhideWhenUsed/>
    <w:rsid w:val="00E9619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header"/>
    <w:basedOn w:val="a"/>
    <w:link w:val="12"/>
    <w:uiPriority w:val="99"/>
    <w:semiHidden/>
    <w:unhideWhenUsed/>
    <w:rsid w:val="00E9619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5">
    <w:name w:val="Верхний колонтитул Знак"/>
    <w:basedOn w:val="a0"/>
    <w:semiHidden/>
    <w:rsid w:val="00E96190"/>
  </w:style>
  <w:style w:type="character" w:customStyle="1" w:styleId="12">
    <w:name w:val="Верхний колонтитул Знак1"/>
    <w:link w:val="a4"/>
    <w:uiPriority w:val="99"/>
    <w:semiHidden/>
    <w:locked/>
    <w:rsid w:val="00E9619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6">
    <w:name w:val="footer"/>
    <w:basedOn w:val="a"/>
    <w:link w:val="13"/>
    <w:uiPriority w:val="99"/>
    <w:semiHidden/>
    <w:unhideWhenUsed/>
    <w:rsid w:val="00E9619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7">
    <w:name w:val="Нижний колонтитул Знак"/>
    <w:basedOn w:val="a0"/>
    <w:uiPriority w:val="99"/>
    <w:semiHidden/>
    <w:rsid w:val="00E96190"/>
  </w:style>
  <w:style w:type="character" w:customStyle="1" w:styleId="13">
    <w:name w:val="Нижний колонтитул Знак1"/>
    <w:link w:val="a6"/>
    <w:uiPriority w:val="99"/>
    <w:semiHidden/>
    <w:locked/>
    <w:rsid w:val="00E9619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8">
    <w:name w:val="Subtitle"/>
    <w:basedOn w:val="a"/>
    <w:next w:val="a"/>
    <w:link w:val="a9"/>
    <w:qFormat/>
    <w:rsid w:val="00E96190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E9619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paragraph" w:styleId="aa">
    <w:name w:val="Title"/>
    <w:basedOn w:val="a"/>
    <w:next w:val="a8"/>
    <w:link w:val="ab"/>
    <w:uiPriority w:val="99"/>
    <w:qFormat/>
    <w:rsid w:val="00E96190"/>
    <w:pPr>
      <w:suppressAutoHyphens/>
      <w:spacing w:before="240" w:after="60" w:line="240" w:lineRule="auto"/>
      <w:jc w:val="center"/>
    </w:pPr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character" w:customStyle="1" w:styleId="ab">
    <w:name w:val="Название Знак"/>
    <w:basedOn w:val="a0"/>
    <w:link w:val="aa"/>
    <w:uiPriority w:val="99"/>
    <w:rsid w:val="00E96190"/>
    <w:rPr>
      <w:rFonts w:ascii="Arial" w:eastAsia="Times New Roman" w:hAnsi="Arial" w:cs="Times New Roman"/>
      <w:b/>
      <w:bCs/>
      <w:kern w:val="2"/>
      <w:sz w:val="32"/>
      <w:szCs w:val="32"/>
      <w:lang w:val="x-none" w:eastAsia="ar-SA"/>
    </w:rPr>
  </w:style>
  <w:style w:type="paragraph" w:styleId="ac">
    <w:name w:val="Body Text"/>
    <w:basedOn w:val="a"/>
    <w:link w:val="ad"/>
    <w:uiPriority w:val="99"/>
    <w:unhideWhenUsed/>
    <w:rsid w:val="00E96190"/>
    <w:pPr>
      <w:tabs>
        <w:tab w:val="left" w:pos="900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character" w:customStyle="1" w:styleId="ad">
    <w:name w:val="Основной текст Знак"/>
    <w:basedOn w:val="a0"/>
    <w:link w:val="ac"/>
    <w:uiPriority w:val="99"/>
    <w:rsid w:val="00E96190"/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styleId="ae">
    <w:name w:val="Body Text Indent"/>
    <w:basedOn w:val="a"/>
    <w:link w:val="af"/>
    <w:uiPriority w:val="99"/>
    <w:semiHidden/>
    <w:unhideWhenUsed/>
    <w:rsid w:val="00E96190"/>
    <w:pPr>
      <w:tabs>
        <w:tab w:val="left" w:pos="5220"/>
      </w:tabs>
      <w:suppressAutoHyphens/>
      <w:spacing w:after="0" w:line="240" w:lineRule="auto"/>
      <w:ind w:left="540" w:firstLine="540"/>
      <w:jc w:val="both"/>
    </w:pPr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E96190"/>
    <w:rPr>
      <w:rFonts w:ascii="Times New Roman" w:eastAsia="Times New Roman" w:hAnsi="Times New Roman" w:cs="Times New Roman"/>
      <w:sz w:val="28"/>
      <w:szCs w:val="24"/>
      <w:lang w:val="x-none" w:eastAsia="ar-SA"/>
    </w:rPr>
  </w:style>
  <w:style w:type="paragraph" w:styleId="21">
    <w:name w:val="Body Text 2"/>
    <w:basedOn w:val="a"/>
    <w:link w:val="22"/>
    <w:unhideWhenUsed/>
    <w:rsid w:val="00E96190"/>
    <w:pPr>
      <w:spacing w:after="120" w:line="480" w:lineRule="auto"/>
    </w:pPr>
    <w:rPr>
      <w:rFonts w:ascii="Calibri" w:eastAsia="Times New Roman" w:hAnsi="Calibri" w:cs="Times New Roman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E96190"/>
    <w:rPr>
      <w:rFonts w:ascii="Calibri" w:eastAsia="Times New Roman" w:hAnsi="Calibri" w:cs="Times New Roman"/>
      <w:lang w:val="x-none" w:eastAsia="x-none"/>
    </w:rPr>
  </w:style>
  <w:style w:type="character" w:customStyle="1" w:styleId="af0">
    <w:name w:val="Текст выноски Знак"/>
    <w:link w:val="af1"/>
    <w:rsid w:val="00E96190"/>
    <w:rPr>
      <w:rFonts w:ascii="Tahoma" w:eastAsia="Times New Roman" w:hAnsi="Tahoma" w:cs="Times New Roman"/>
      <w:sz w:val="16"/>
      <w:szCs w:val="16"/>
      <w:lang w:val="x-none" w:eastAsia="ar-SA"/>
    </w:rPr>
  </w:style>
  <w:style w:type="paragraph" w:styleId="af1">
    <w:name w:val="Balloon Text"/>
    <w:basedOn w:val="a"/>
    <w:link w:val="af0"/>
    <w:unhideWhenUsed/>
    <w:rsid w:val="00E96190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ar-SA"/>
    </w:rPr>
  </w:style>
  <w:style w:type="character" w:customStyle="1" w:styleId="14">
    <w:name w:val="Текст выноски Знак1"/>
    <w:basedOn w:val="a0"/>
    <w:uiPriority w:val="99"/>
    <w:semiHidden/>
    <w:rsid w:val="00E96190"/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E96190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с отступом 21"/>
    <w:basedOn w:val="a"/>
    <w:uiPriority w:val="99"/>
    <w:rsid w:val="00E96190"/>
    <w:pPr>
      <w:tabs>
        <w:tab w:val="left" w:pos="9540"/>
      </w:tabs>
      <w:suppressAutoHyphens/>
      <w:spacing w:after="0" w:line="240" w:lineRule="auto"/>
      <w:ind w:left="1080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tt-RU" w:eastAsia="ar-SA"/>
    </w:rPr>
  </w:style>
  <w:style w:type="paragraph" w:customStyle="1" w:styleId="31">
    <w:name w:val="Основной текст с отступом 31"/>
    <w:basedOn w:val="a"/>
    <w:uiPriority w:val="99"/>
    <w:rsid w:val="00E96190"/>
    <w:pPr>
      <w:tabs>
        <w:tab w:val="left" w:pos="3780"/>
      </w:tabs>
      <w:suppressAutoHyphens/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6"/>
      <w:szCs w:val="24"/>
      <w:lang w:val="tt-RU" w:eastAsia="ar-SA"/>
    </w:rPr>
  </w:style>
  <w:style w:type="paragraph" w:customStyle="1" w:styleId="211">
    <w:name w:val="Основной текст 21"/>
    <w:basedOn w:val="a"/>
    <w:uiPriority w:val="99"/>
    <w:rsid w:val="00E96190"/>
    <w:pPr>
      <w:suppressAutoHyphens/>
      <w:spacing w:after="0" w:line="240" w:lineRule="auto"/>
      <w:jc w:val="both"/>
    </w:pPr>
    <w:rPr>
      <w:rFonts w:ascii="SL Academy" w:eastAsia="Times New Roman" w:hAnsi="SL Academy" w:cs="Times New Roman"/>
      <w:sz w:val="32"/>
      <w:szCs w:val="24"/>
      <w:lang w:val="tt-RU" w:eastAsia="ar-SA"/>
    </w:rPr>
  </w:style>
  <w:style w:type="paragraph" w:customStyle="1" w:styleId="af3">
    <w:name w:val="Внутренний адрес"/>
    <w:basedOn w:val="a"/>
    <w:uiPriority w:val="99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E9619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laceholder Text"/>
    <w:uiPriority w:val="99"/>
    <w:semiHidden/>
    <w:rsid w:val="00E96190"/>
    <w:rPr>
      <w:color w:val="808080"/>
    </w:rPr>
  </w:style>
  <w:style w:type="character" w:customStyle="1" w:styleId="WW8Num8z0">
    <w:name w:val="WW8Num8z0"/>
    <w:rsid w:val="00E96190"/>
    <w:rPr>
      <w:rFonts w:ascii="SL_Times New Roman" w:hAnsi="SL_Times New Roman" w:cs="Times New Roman" w:hint="default"/>
    </w:rPr>
  </w:style>
  <w:style w:type="character" w:customStyle="1" w:styleId="WW8Num12z1">
    <w:name w:val="WW8Num12z1"/>
    <w:rsid w:val="00E96190"/>
    <w:rPr>
      <w:rFonts w:ascii="Times New Roman" w:hAnsi="Times New Roman" w:cs="Times New Roman" w:hint="default"/>
    </w:rPr>
  </w:style>
  <w:style w:type="character" w:customStyle="1" w:styleId="WW8Num14z0">
    <w:name w:val="WW8Num14z0"/>
    <w:rsid w:val="00E96190"/>
    <w:rPr>
      <w:rFonts w:ascii="Symbol" w:hAnsi="Symbol" w:hint="default"/>
    </w:rPr>
  </w:style>
  <w:style w:type="character" w:customStyle="1" w:styleId="WW8Num16z0">
    <w:name w:val="WW8Num16z0"/>
    <w:rsid w:val="00E96190"/>
    <w:rPr>
      <w:rFonts w:ascii="Symbol" w:hAnsi="Symbol" w:cs="Times New Roman" w:hint="default"/>
    </w:rPr>
  </w:style>
  <w:style w:type="character" w:customStyle="1" w:styleId="WW8Num17z0">
    <w:name w:val="WW8Num17z0"/>
    <w:rsid w:val="00E96190"/>
    <w:rPr>
      <w:rFonts w:ascii="Symbol" w:hAnsi="Symbol" w:hint="default"/>
    </w:rPr>
  </w:style>
  <w:style w:type="character" w:customStyle="1" w:styleId="WW8Num18z0">
    <w:name w:val="WW8Num18z0"/>
    <w:rsid w:val="00E96190"/>
    <w:rPr>
      <w:rFonts w:ascii="Symbol" w:hAnsi="Symbol" w:hint="default"/>
    </w:rPr>
  </w:style>
  <w:style w:type="character" w:customStyle="1" w:styleId="Absatz-Standardschriftart">
    <w:name w:val="Absatz-Standardschriftart"/>
    <w:rsid w:val="00E96190"/>
  </w:style>
  <w:style w:type="character" w:customStyle="1" w:styleId="WW-Absatz-Standardschriftart">
    <w:name w:val="WW-Absatz-Standardschriftart"/>
    <w:rsid w:val="00E96190"/>
  </w:style>
  <w:style w:type="character" w:customStyle="1" w:styleId="WW8Num7z0">
    <w:name w:val="WW8Num7z0"/>
    <w:rsid w:val="00E96190"/>
    <w:rPr>
      <w:rFonts w:ascii="SL_Times New Roman" w:hAnsi="SL_Times New Roman" w:cs="Times New Roman" w:hint="default"/>
    </w:rPr>
  </w:style>
  <w:style w:type="character" w:customStyle="1" w:styleId="WW8Num11z1">
    <w:name w:val="WW8Num11z1"/>
    <w:rsid w:val="00E96190"/>
    <w:rPr>
      <w:rFonts w:ascii="Courier New" w:hAnsi="Courier New" w:cs="Courier New" w:hint="default"/>
    </w:rPr>
  </w:style>
  <w:style w:type="character" w:customStyle="1" w:styleId="WW8Num13z0">
    <w:name w:val="WW8Num13z0"/>
    <w:rsid w:val="00E96190"/>
    <w:rPr>
      <w:rFonts w:ascii="Symbol" w:hAnsi="Symbol" w:hint="default"/>
    </w:rPr>
  </w:style>
  <w:style w:type="character" w:customStyle="1" w:styleId="WW8Num15z0">
    <w:name w:val="WW8Num15z0"/>
    <w:rsid w:val="00E96190"/>
    <w:rPr>
      <w:rFonts w:ascii="Symbol" w:hAnsi="Symbol" w:cs="Times New Roman" w:hint="default"/>
    </w:rPr>
  </w:style>
  <w:style w:type="character" w:customStyle="1" w:styleId="WW-Absatz-Standardschriftart1">
    <w:name w:val="WW-Absatz-Standardschriftart1"/>
    <w:rsid w:val="00E96190"/>
  </w:style>
  <w:style w:type="character" w:customStyle="1" w:styleId="41">
    <w:name w:val="Основной шрифт абзаца4"/>
    <w:rsid w:val="00E96190"/>
  </w:style>
  <w:style w:type="character" w:customStyle="1" w:styleId="32">
    <w:name w:val="Основной шрифт абзаца3"/>
    <w:rsid w:val="00E96190"/>
  </w:style>
  <w:style w:type="character" w:customStyle="1" w:styleId="WW8Num10z0">
    <w:name w:val="WW8Num10z0"/>
    <w:rsid w:val="00E96190"/>
    <w:rPr>
      <w:rFonts w:ascii="SL_Times New Roman" w:hAnsi="SL_Times New Roman" w:cs="Times New Roman" w:hint="default"/>
    </w:rPr>
  </w:style>
  <w:style w:type="character" w:customStyle="1" w:styleId="WW8Num17z1">
    <w:name w:val="WW8Num17z1"/>
    <w:rsid w:val="00E96190"/>
    <w:rPr>
      <w:rFonts w:ascii="Times New Roman" w:hAnsi="Times New Roman" w:cs="Times New Roman" w:hint="default"/>
    </w:rPr>
  </w:style>
  <w:style w:type="character" w:customStyle="1" w:styleId="WW8Num19z0">
    <w:name w:val="WW8Num19z0"/>
    <w:rsid w:val="00E96190"/>
    <w:rPr>
      <w:rFonts w:ascii="Symbol" w:hAnsi="Symbol" w:hint="default"/>
    </w:rPr>
  </w:style>
  <w:style w:type="character" w:customStyle="1" w:styleId="WW8Num19z1">
    <w:name w:val="WW8Num19z1"/>
    <w:rsid w:val="00E96190"/>
    <w:rPr>
      <w:rFonts w:ascii="Courier New" w:hAnsi="Courier New" w:cs="Courier New" w:hint="default"/>
    </w:rPr>
  </w:style>
  <w:style w:type="character" w:customStyle="1" w:styleId="WW8Num19z2">
    <w:name w:val="WW8Num19z2"/>
    <w:rsid w:val="00E96190"/>
    <w:rPr>
      <w:rFonts w:ascii="Wingdings" w:hAnsi="Wingdings" w:hint="default"/>
    </w:rPr>
  </w:style>
  <w:style w:type="character" w:customStyle="1" w:styleId="WW8Num21z0">
    <w:name w:val="WW8Num21z0"/>
    <w:rsid w:val="00E96190"/>
    <w:rPr>
      <w:rFonts w:ascii="SL_Times New Roman" w:eastAsia="Times New Roman" w:hAnsi="SL_Times New Roman" w:cs="Times New Roman" w:hint="default"/>
    </w:rPr>
  </w:style>
  <w:style w:type="character" w:customStyle="1" w:styleId="WW8Num21z1">
    <w:name w:val="WW8Num21z1"/>
    <w:rsid w:val="00E96190"/>
    <w:rPr>
      <w:rFonts w:ascii="Courier New" w:hAnsi="Courier New" w:cs="Courier New" w:hint="default"/>
    </w:rPr>
  </w:style>
  <w:style w:type="character" w:customStyle="1" w:styleId="WW8Num21z2">
    <w:name w:val="WW8Num21z2"/>
    <w:rsid w:val="00E96190"/>
    <w:rPr>
      <w:rFonts w:ascii="Wingdings" w:hAnsi="Wingdings" w:hint="default"/>
    </w:rPr>
  </w:style>
  <w:style w:type="character" w:customStyle="1" w:styleId="WW8Num22z0">
    <w:name w:val="WW8Num22z0"/>
    <w:rsid w:val="00E96190"/>
    <w:rPr>
      <w:rFonts w:ascii="Symbol" w:hAnsi="Symbol" w:hint="default"/>
    </w:rPr>
  </w:style>
  <w:style w:type="character" w:customStyle="1" w:styleId="WW8Num22z1">
    <w:name w:val="WW8Num22z1"/>
    <w:rsid w:val="00E96190"/>
    <w:rPr>
      <w:rFonts w:ascii="Courier New" w:hAnsi="Courier New" w:cs="Courier New" w:hint="default"/>
    </w:rPr>
  </w:style>
  <w:style w:type="character" w:customStyle="1" w:styleId="WW8Num22z2">
    <w:name w:val="WW8Num22z2"/>
    <w:rsid w:val="00E96190"/>
    <w:rPr>
      <w:rFonts w:ascii="Wingdings" w:hAnsi="Wingdings" w:hint="default"/>
    </w:rPr>
  </w:style>
  <w:style w:type="character" w:customStyle="1" w:styleId="WW8Num23z0">
    <w:name w:val="WW8Num23z0"/>
    <w:rsid w:val="00E96190"/>
    <w:rPr>
      <w:rFonts w:ascii="Symbol" w:hAnsi="Symbol" w:hint="default"/>
    </w:rPr>
  </w:style>
  <w:style w:type="character" w:customStyle="1" w:styleId="WW8Num23z1">
    <w:name w:val="WW8Num23z1"/>
    <w:rsid w:val="00E96190"/>
    <w:rPr>
      <w:rFonts w:ascii="Courier New" w:hAnsi="Courier New" w:cs="Courier New" w:hint="default"/>
    </w:rPr>
  </w:style>
  <w:style w:type="character" w:customStyle="1" w:styleId="WW8Num23z2">
    <w:name w:val="WW8Num23z2"/>
    <w:rsid w:val="00E96190"/>
    <w:rPr>
      <w:rFonts w:ascii="Wingdings" w:hAnsi="Wingdings" w:hint="default"/>
    </w:rPr>
  </w:style>
  <w:style w:type="character" w:customStyle="1" w:styleId="23">
    <w:name w:val="Основной шрифт абзаца2"/>
    <w:rsid w:val="00E96190"/>
  </w:style>
  <w:style w:type="character" w:customStyle="1" w:styleId="WW-Absatz-Standardschriftart11">
    <w:name w:val="WW-Absatz-Standardschriftart11"/>
    <w:rsid w:val="00E96190"/>
  </w:style>
  <w:style w:type="character" w:customStyle="1" w:styleId="WW8Num11z0">
    <w:name w:val="WW8Num11z0"/>
    <w:rsid w:val="00E96190"/>
    <w:rPr>
      <w:rFonts w:ascii="SL_Times New Roman" w:eastAsia="Times New Roman" w:hAnsi="SL_Times New Roman" w:cs="Times New Roman" w:hint="default"/>
    </w:rPr>
  </w:style>
  <w:style w:type="character" w:customStyle="1" w:styleId="WW8Num11z2">
    <w:name w:val="WW8Num11z2"/>
    <w:rsid w:val="00E96190"/>
    <w:rPr>
      <w:rFonts w:ascii="Wingdings" w:hAnsi="Wingdings" w:hint="default"/>
    </w:rPr>
  </w:style>
  <w:style w:type="character" w:customStyle="1" w:styleId="WW8Num11z3">
    <w:name w:val="WW8Num11z3"/>
    <w:rsid w:val="00E96190"/>
    <w:rPr>
      <w:rFonts w:ascii="Symbol" w:hAnsi="Symbol" w:hint="default"/>
    </w:rPr>
  </w:style>
  <w:style w:type="character" w:customStyle="1" w:styleId="WW8Num21z3">
    <w:name w:val="WW8Num21z3"/>
    <w:rsid w:val="00E96190"/>
    <w:rPr>
      <w:rFonts w:ascii="Symbol" w:hAnsi="Symbol" w:hint="default"/>
    </w:rPr>
  </w:style>
  <w:style w:type="character" w:customStyle="1" w:styleId="WW8Num31z0">
    <w:name w:val="WW8Num31z0"/>
    <w:rsid w:val="00E96190"/>
    <w:rPr>
      <w:b w:val="0"/>
      <w:bCs w:val="0"/>
    </w:rPr>
  </w:style>
  <w:style w:type="character" w:customStyle="1" w:styleId="WW8Num33z1">
    <w:name w:val="WW8Num33z1"/>
    <w:rsid w:val="00E96190"/>
    <w:rPr>
      <w:rFonts w:ascii="Times New Roman" w:eastAsia="Times New Roman" w:hAnsi="Times New Roman" w:cs="Times New Roman" w:hint="default"/>
    </w:rPr>
  </w:style>
  <w:style w:type="character" w:customStyle="1" w:styleId="15">
    <w:name w:val="Основной шрифт абзаца1"/>
    <w:rsid w:val="00E96190"/>
  </w:style>
  <w:style w:type="character" w:customStyle="1" w:styleId="af5">
    <w:name w:val="Символ нумерации"/>
    <w:rsid w:val="00E96190"/>
  </w:style>
  <w:style w:type="table" w:styleId="af6">
    <w:name w:val="Table Grid"/>
    <w:basedOn w:val="a1"/>
    <w:uiPriority w:val="39"/>
    <w:rsid w:val="00E9619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Абзац списка1"/>
    <w:basedOn w:val="a"/>
    <w:rsid w:val="00E96190"/>
    <w:pPr>
      <w:ind w:left="720"/>
    </w:pPr>
    <w:rPr>
      <w:rFonts w:ascii="Calibri" w:eastAsia="Times New Roman" w:hAnsi="Calibri" w:cs="Calibri"/>
    </w:rPr>
  </w:style>
  <w:style w:type="character" w:styleId="af7">
    <w:name w:val="Strong"/>
    <w:uiPriority w:val="22"/>
    <w:qFormat/>
    <w:rsid w:val="00E96190"/>
    <w:rPr>
      <w:b/>
      <w:bCs/>
    </w:rPr>
  </w:style>
  <w:style w:type="character" w:styleId="af8">
    <w:name w:val="Hyperlink"/>
    <w:uiPriority w:val="99"/>
    <w:unhideWhenUsed/>
    <w:rsid w:val="00E96190"/>
    <w:rPr>
      <w:b w:val="0"/>
      <w:bCs w:val="0"/>
      <w:strike w:val="0"/>
      <w:dstrike w:val="0"/>
      <w:color w:val="569D00"/>
      <w:u w:val="none"/>
      <w:effect w:val="none"/>
    </w:rPr>
  </w:style>
  <w:style w:type="character" w:styleId="af9">
    <w:name w:val="Emphasis"/>
    <w:qFormat/>
    <w:rsid w:val="00E96190"/>
    <w:rPr>
      <w:i/>
      <w:iCs/>
    </w:rPr>
  </w:style>
  <w:style w:type="character" w:customStyle="1" w:styleId="apple-converted-space">
    <w:name w:val="apple-converted-space"/>
    <w:basedOn w:val="a0"/>
    <w:rsid w:val="00E96190"/>
  </w:style>
  <w:style w:type="numbering" w:customStyle="1" w:styleId="110">
    <w:name w:val="Нет списка11"/>
    <w:next w:val="a2"/>
    <w:semiHidden/>
    <w:rsid w:val="00E96190"/>
  </w:style>
  <w:style w:type="character" w:styleId="afa">
    <w:name w:val="page number"/>
    <w:basedOn w:val="a0"/>
    <w:rsid w:val="00E96190"/>
  </w:style>
  <w:style w:type="paragraph" w:styleId="afb">
    <w:name w:val="No Spacing"/>
    <w:uiPriority w:val="1"/>
    <w:qFormat/>
    <w:rsid w:val="00E96190"/>
    <w:pPr>
      <w:spacing w:after="0" w:line="240" w:lineRule="auto"/>
    </w:pPr>
    <w:rPr>
      <w:rFonts w:ascii="Calibri" w:eastAsia="Calibri" w:hAnsi="Calibri" w:cs="Gautami"/>
      <w:lang w:bidi="te-IN"/>
    </w:rPr>
  </w:style>
  <w:style w:type="numbering" w:customStyle="1" w:styleId="24">
    <w:name w:val="Нет списка2"/>
    <w:next w:val="a2"/>
    <w:semiHidden/>
    <w:rsid w:val="00E96190"/>
  </w:style>
  <w:style w:type="table" w:customStyle="1" w:styleId="17">
    <w:name w:val="Сетка таблицы1"/>
    <w:basedOn w:val="a1"/>
    <w:next w:val="af6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semiHidden/>
    <w:rsid w:val="00E96190"/>
  </w:style>
  <w:style w:type="table" w:customStyle="1" w:styleId="25">
    <w:name w:val="Сетка таблицы2"/>
    <w:basedOn w:val="a1"/>
    <w:next w:val="af6"/>
    <w:rsid w:val="00E9619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List Bullet 5"/>
    <w:basedOn w:val="a"/>
    <w:uiPriority w:val="99"/>
    <w:semiHidden/>
    <w:unhideWhenUsed/>
    <w:rsid w:val="00E96190"/>
    <w:pPr>
      <w:numPr>
        <w:numId w:val="32"/>
      </w:numPr>
      <w:contextualSpacing/>
    </w:pPr>
    <w:rPr>
      <w:rFonts w:ascii="Calibri" w:eastAsia="Times New Roman" w:hAnsi="Calibri" w:cs="Times New Roman"/>
      <w:lang w:eastAsia="ru-RU"/>
    </w:rPr>
  </w:style>
  <w:style w:type="character" w:styleId="afc">
    <w:name w:val="FollowedHyperlink"/>
    <w:uiPriority w:val="99"/>
    <w:semiHidden/>
    <w:unhideWhenUsed/>
    <w:rsid w:val="00E96190"/>
    <w:rPr>
      <w:color w:val="800080"/>
      <w:u w:val="single"/>
    </w:rPr>
  </w:style>
  <w:style w:type="paragraph" w:customStyle="1" w:styleId="font5">
    <w:name w:val="font5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font6">
    <w:name w:val="font6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font7">
    <w:name w:val="font7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font8">
    <w:name w:val="font8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ru-RU"/>
    </w:rPr>
  </w:style>
  <w:style w:type="paragraph" w:customStyle="1" w:styleId="font9">
    <w:name w:val="font9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font10">
    <w:name w:val="font10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9">
    <w:name w:val="xl69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0">
    <w:name w:val="xl7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2">
    <w:name w:val="xl72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3">
    <w:name w:val="xl7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333333"/>
      <w:sz w:val="16"/>
      <w:szCs w:val="16"/>
      <w:lang w:eastAsia="ru-RU"/>
    </w:rPr>
  </w:style>
  <w:style w:type="paragraph" w:customStyle="1" w:styleId="xl75">
    <w:name w:val="xl75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rsid w:val="00E9619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rsid w:val="00E96190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8">
    <w:name w:val="xl78"/>
    <w:basedOn w:val="a"/>
    <w:rsid w:val="00E9619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9">
    <w:name w:val="xl79"/>
    <w:basedOn w:val="a"/>
    <w:rsid w:val="00E961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0">
    <w:name w:val="xl80"/>
    <w:basedOn w:val="a"/>
    <w:rsid w:val="00E9619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1">
    <w:name w:val="xl81"/>
    <w:basedOn w:val="a"/>
    <w:rsid w:val="00E961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2">
    <w:name w:val="xl82"/>
    <w:basedOn w:val="a"/>
    <w:rsid w:val="00E9619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16"/>
      <w:szCs w:val="16"/>
      <w:lang w:eastAsia="ru-RU"/>
    </w:rPr>
  </w:style>
  <w:style w:type="paragraph" w:customStyle="1" w:styleId="xl84">
    <w:name w:val="xl84"/>
    <w:basedOn w:val="a"/>
    <w:rsid w:val="00E9619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5">
    <w:name w:val="xl85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6">
    <w:name w:val="xl8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FF0000"/>
      <w:sz w:val="16"/>
      <w:szCs w:val="16"/>
      <w:lang w:eastAsia="ru-RU"/>
    </w:rPr>
  </w:style>
  <w:style w:type="paragraph" w:customStyle="1" w:styleId="xl87">
    <w:name w:val="xl87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8">
    <w:name w:val="xl88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9">
    <w:name w:val="xl89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90">
    <w:name w:val="xl9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1">
    <w:name w:val="xl91"/>
    <w:basedOn w:val="a"/>
    <w:rsid w:val="00E96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2">
    <w:name w:val="xl92"/>
    <w:basedOn w:val="a"/>
    <w:rsid w:val="00E9619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3">
    <w:name w:val="xl93"/>
    <w:basedOn w:val="a"/>
    <w:rsid w:val="00E96190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4">
    <w:name w:val="xl94"/>
    <w:basedOn w:val="a"/>
    <w:rsid w:val="00E9619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5">
    <w:name w:val="xl95"/>
    <w:basedOn w:val="a"/>
    <w:rsid w:val="00E96190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6">
    <w:name w:val="xl9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7">
    <w:name w:val="xl97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8">
    <w:name w:val="xl98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1">
    <w:name w:val="xl101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2">
    <w:name w:val="xl102"/>
    <w:basedOn w:val="a"/>
    <w:rsid w:val="00E9619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3">
    <w:name w:val="xl103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E9619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E9619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E9619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xl107">
    <w:name w:val="xl107"/>
    <w:basedOn w:val="a"/>
    <w:rsid w:val="00E9619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xl108">
    <w:name w:val="xl108"/>
    <w:basedOn w:val="a"/>
    <w:rsid w:val="00E9619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table" w:styleId="-1">
    <w:name w:val="Light Shading Accent 1"/>
    <w:basedOn w:val="a1"/>
    <w:uiPriority w:val="60"/>
    <w:rsid w:val="00E96190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fd">
    <w:name w:val="endnote text"/>
    <w:basedOn w:val="a"/>
    <w:link w:val="afe"/>
    <w:uiPriority w:val="99"/>
    <w:semiHidden/>
    <w:unhideWhenUsed/>
    <w:rsid w:val="00E96190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E96190"/>
    <w:rPr>
      <w:rFonts w:ascii="Calibri" w:eastAsia="Calibri" w:hAnsi="Calibri" w:cs="Times New Roman"/>
      <w:sz w:val="20"/>
      <w:szCs w:val="20"/>
    </w:rPr>
  </w:style>
  <w:style w:type="character" w:styleId="aff">
    <w:name w:val="endnote reference"/>
    <w:uiPriority w:val="99"/>
    <w:semiHidden/>
    <w:unhideWhenUsed/>
    <w:rsid w:val="00E96190"/>
    <w:rPr>
      <w:vertAlign w:val="superscript"/>
    </w:rPr>
  </w:style>
  <w:style w:type="table" w:customStyle="1" w:styleId="212">
    <w:name w:val="Сетка таблицы21"/>
    <w:basedOn w:val="a1"/>
    <w:uiPriority w:val="39"/>
    <w:rsid w:val="00E9619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E961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7355</Words>
  <Characters>41930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dcterms:created xsi:type="dcterms:W3CDTF">2021-09-14T13:46:00Z</dcterms:created>
  <dcterms:modified xsi:type="dcterms:W3CDTF">2021-09-14T13:46:00Z</dcterms:modified>
</cp:coreProperties>
</file>